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CA8" w:rsidRDefault="00CA19DF" w:rsidP="00CA19DF">
      <w:pPr>
        <w:tabs>
          <w:tab w:val="left" w:pos="64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9398184"/>
            <wp:effectExtent l="19050" t="0" r="2540" b="0"/>
            <wp:docPr id="1" name="Рисунок 1" descr="C:\Users\Аня\Desktop\положения\Скан титульных листов 2\сай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положения\Скан титульных листов 2\сайт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CA8" w:rsidRPr="00CF1F0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C4D16" w:rsidRPr="00CF1F0E" w:rsidRDefault="004C4D16" w:rsidP="00CF1F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D16" w:rsidRPr="004C4D16" w:rsidRDefault="007C733A" w:rsidP="00AB5BA4">
      <w:pPr>
        <w:rPr>
          <w:rFonts w:ascii="Times New Roman" w:hAnsi="Times New Roman" w:cs="Times New Roman"/>
          <w:b/>
          <w:sz w:val="28"/>
          <w:szCs w:val="28"/>
        </w:rPr>
      </w:pPr>
      <w:r w:rsidRPr="004C4D16">
        <w:rPr>
          <w:rFonts w:ascii="Times New Roman" w:hAnsi="Times New Roman" w:cs="Times New Roman"/>
          <w:b/>
          <w:sz w:val="28"/>
          <w:szCs w:val="28"/>
        </w:rPr>
        <w:t>2. ЦЕЛИ И ЗАДАЧИ ШКОЛЬНОГО САЙТА</w:t>
      </w:r>
    </w:p>
    <w:p w:rsidR="000C7BD9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2.1.</w:t>
      </w:r>
      <w:r w:rsidRPr="00CF1F0E">
        <w:rPr>
          <w:rFonts w:ascii="Times New Roman" w:hAnsi="Times New Roman" w:cs="Times New Roman"/>
          <w:sz w:val="28"/>
          <w:szCs w:val="28"/>
        </w:rPr>
        <w:t xml:space="preserve"> </w:t>
      </w:r>
      <w:r w:rsidR="0051368B">
        <w:rPr>
          <w:rFonts w:ascii="Times New Roman" w:hAnsi="Times New Roman" w:cs="Times New Roman"/>
          <w:b/>
          <w:i/>
          <w:sz w:val="28"/>
          <w:szCs w:val="28"/>
        </w:rPr>
        <w:t xml:space="preserve">Сайт создаётся с целью </w:t>
      </w:r>
      <w:r w:rsidR="0051368B">
        <w:rPr>
          <w:rFonts w:ascii="Times New Roman" w:hAnsi="Times New Roman" w:cs="Times New Roman"/>
          <w:sz w:val="28"/>
          <w:szCs w:val="28"/>
        </w:rPr>
        <w:t>а</w:t>
      </w:r>
      <w:r w:rsidR="000C7BD9">
        <w:rPr>
          <w:rFonts w:ascii="Times New Roman" w:hAnsi="Times New Roman" w:cs="Times New Roman"/>
          <w:sz w:val="28"/>
          <w:szCs w:val="28"/>
        </w:rPr>
        <w:t>ктивно</w:t>
      </w:r>
      <w:r w:rsidR="0051368B">
        <w:rPr>
          <w:rFonts w:ascii="Times New Roman" w:hAnsi="Times New Roman" w:cs="Times New Roman"/>
          <w:sz w:val="28"/>
          <w:szCs w:val="28"/>
        </w:rPr>
        <w:t>го</w:t>
      </w:r>
      <w:r w:rsidR="000C7BD9">
        <w:rPr>
          <w:rFonts w:ascii="Times New Roman" w:hAnsi="Times New Roman" w:cs="Times New Roman"/>
          <w:sz w:val="28"/>
          <w:szCs w:val="28"/>
        </w:rPr>
        <w:t xml:space="preserve"> внедрени</w:t>
      </w:r>
      <w:r w:rsidR="0051368B">
        <w:rPr>
          <w:rFonts w:ascii="Times New Roman" w:hAnsi="Times New Roman" w:cs="Times New Roman"/>
          <w:sz w:val="28"/>
          <w:szCs w:val="28"/>
        </w:rPr>
        <w:t>я</w:t>
      </w:r>
      <w:r w:rsidR="000C7BD9" w:rsidRPr="00CF1F0E">
        <w:rPr>
          <w:rFonts w:ascii="Times New Roman" w:hAnsi="Times New Roman" w:cs="Times New Roman"/>
          <w:sz w:val="28"/>
          <w:szCs w:val="28"/>
        </w:rPr>
        <w:t xml:space="preserve"> информационных и коммуникационных технологий в практику деятельности </w:t>
      </w:r>
      <w:r w:rsidR="000C7BD9">
        <w:rPr>
          <w:rFonts w:ascii="Times New Roman" w:hAnsi="Times New Roman" w:cs="Times New Roman"/>
          <w:sz w:val="28"/>
          <w:szCs w:val="28"/>
        </w:rPr>
        <w:t>У</w:t>
      </w:r>
      <w:r w:rsidR="000C7BD9" w:rsidRPr="00CF1F0E">
        <w:rPr>
          <w:rFonts w:ascii="Times New Roman" w:hAnsi="Times New Roman" w:cs="Times New Roman"/>
          <w:sz w:val="28"/>
          <w:szCs w:val="28"/>
        </w:rPr>
        <w:t>чреждения, информационной открытости, информирования обучающихся, населения</w:t>
      </w:r>
      <w:r w:rsidR="000C7BD9">
        <w:rPr>
          <w:rFonts w:ascii="Times New Roman" w:hAnsi="Times New Roman" w:cs="Times New Roman"/>
          <w:sz w:val="28"/>
          <w:szCs w:val="28"/>
        </w:rPr>
        <w:t>.</w:t>
      </w:r>
    </w:p>
    <w:p w:rsidR="00862CA8" w:rsidRPr="009F593F" w:rsidRDefault="00862CA8" w:rsidP="00CF1F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 xml:space="preserve">2.2. </w:t>
      </w:r>
      <w:r w:rsidRPr="00AB5BA4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862CA8" w:rsidRPr="00AB5BA4" w:rsidRDefault="000C7BD9" w:rsidP="00AB5BA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62CA8" w:rsidRPr="00AB5BA4">
        <w:rPr>
          <w:rFonts w:ascii="Times New Roman" w:hAnsi="Times New Roman" w:cs="Times New Roman"/>
          <w:sz w:val="28"/>
          <w:szCs w:val="28"/>
        </w:rPr>
        <w:t>беспечение открыто</w:t>
      </w:r>
      <w:r w:rsidR="004C4D16" w:rsidRPr="00AB5BA4">
        <w:rPr>
          <w:rFonts w:ascii="Times New Roman" w:hAnsi="Times New Roman" w:cs="Times New Roman"/>
          <w:sz w:val="28"/>
          <w:szCs w:val="28"/>
        </w:rPr>
        <w:t xml:space="preserve">сти  деятельности </w:t>
      </w:r>
      <w:r w:rsidR="00380A3A" w:rsidRPr="00AB5BA4">
        <w:rPr>
          <w:rFonts w:ascii="Times New Roman" w:hAnsi="Times New Roman" w:cs="Times New Roman"/>
          <w:sz w:val="28"/>
          <w:szCs w:val="28"/>
        </w:rPr>
        <w:t>У</w:t>
      </w:r>
      <w:r w:rsidR="004C4D16" w:rsidRPr="00AB5BA4">
        <w:rPr>
          <w:rFonts w:ascii="Times New Roman" w:hAnsi="Times New Roman" w:cs="Times New Roman"/>
          <w:sz w:val="28"/>
          <w:szCs w:val="28"/>
        </w:rPr>
        <w:t>чреждения   и освещение его</w:t>
      </w:r>
      <w:r w:rsidR="00AB5BA4">
        <w:rPr>
          <w:rFonts w:ascii="Times New Roman" w:hAnsi="Times New Roman" w:cs="Times New Roman"/>
          <w:sz w:val="28"/>
          <w:szCs w:val="28"/>
        </w:rPr>
        <w:t xml:space="preserve"> деятельности в сети Интернет;</w:t>
      </w:r>
    </w:p>
    <w:p w:rsidR="00862CA8" w:rsidRPr="00AB5BA4" w:rsidRDefault="000C7BD9" w:rsidP="00AB5BA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2CA8" w:rsidRPr="00AB5BA4">
        <w:rPr>
          <w:rFonts w:ascii="Times New Roman" w:hAnsi="Times New Roman" w:cs="Times New Roman"/>
          <w:sz w:val="28"/>
          <w:szCs w:val="28"/>
        </w:rPr>
        <w:t>оздание условий для взаимодействия и информирования всех участн</w:t>
      </w:r>
      <w:r>
        <w:rPr>
          <w:rFonts w:ascii="Times New Roman" w:hAnsi="Times New Roman" w:cs="Times New Roman"/>
          <w:sz w:val="28"/>
          <w:szCs w:val="28"/>
        </w:rPr>
        <w:t>иков образовательного процесса (</w:t>
      </w:r>
      <w:r w:rsidR="00862CA8" w:rsidRPr="00AB5BA4">
        <w:rPr>
          <w:rFonts w:ascii="Times New Roman" w:hAnsi="Times New Roman" w:cs="Times New Roman"/>
          <w:sz w:val="28"/>
          <w:szCs w:val="28"/>
        </w:rPr>
        <w:t>пед</w:t>
      </w:r>
      <w:r w:rsidR="00AB5BA4">
        <w:rPr>
          <w:rFonts w:ascii="Times New Roman" w:hAnsi="Times New Roman" w:cs="Times New Roman"/>
          <w:sz w:val="28"/>
          <w:szCs w:val="28"/>
        </w:rPr>
        <w:t>агогов, учащихся и их родителей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AB5BA4">
        <w:rPr>
          <w:rFonts w:ascii="Times New Roman" w:hAnsi="Times New Roman" w:cs="Times New Roman"/>
          <w:sz w:val="28"/>
          <w:szCs w:val="28"/>
        </w:rPr>
        <w:t>;</w:t>
      </w:r>
    </w:p>
    <w:p w:rsidR="00862CA8" w:rsidRPr="00AB5BA4" w:rsidRDefault="000C7BD9" w:rsidP="00AB5BA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62CA8" w:rsidRPr="00AB5BA4">
        <w:rPr>
          <w:rFonts w:ascii="Times New Roman" w:hAnsi="Times New Roman" w:cs="Times New Roman"/>
          <w:sz w:val="28"/>
          <w:szCs w:val="28"/>
        </w:rPr>
        <w:t xml:space="preserve">перативное и объективное информирование </w:t>
      </w:r>
      <w:r w:rsidR="004C4D16" w:rsidRPr="00AB5BA4">
        <w:rPr>
          <w:rFonts w:ascii="Times New Roman" w:hAnsi="Times New Roman" w:cs="Times New Roman"/>
          <w:sz w:val="28"/>
          <w:szCs w:val="28"/>
        </w:rPr>
        <w:t>о происходящих в</w:t>
      </w:r>
      <w:r w:rsidR="00380A3A" w:rsidRPr="00AB5BA4">
        <w:rPr>
          <w:rFonts w:ascii="Times New Roman" w:hAnsi="Times New Roman" w:cs="Times New Roman"/>
          <w:sz w:val="28"/>
          <w:szCs w:val="28"/>
        </w:rPr>
        <w:t xml:space="preserve"> У</w:t>
      </w:r>
      <w:r w:rsidR="004C4D16" w:rsidRPr="00AB5BA4">
        <w:rPr>
          <w:rFonts w:ascii="Times New Roman" w:hAnsi="Times New Roman" w:cs="Times New Roman"/>
          <w:sz w:val="28"/>
          <w:szCs w:val="28"/>
        </w:rPr>
        <w:t>чреждении</w:t>
      </w:r>
      <w:r w:rsidR="00AB5BA4">
        <w:rPr>
          <w:rFonts w:ascii="Times New Roman" w:hAnsi="Times New Roman" w:cs="Times New Roman"/>
          <w:sz w:val="28"/>
          <w:szCs w:val="28"/>
        </w:rPr>
        <w:t xml:space="preserve"> процессах;</w:t>
      </w:r>
    </w:p>
    <w:p w:rsidR="00862CA8" w:rsidRPr="00AB5BA4" w:rsidRDefault="000C7BD9" w:rsidP="00AB5BA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62CA8" w:rsidRPr="00AB5BA4">
        <w:rPr>
          <w:rFonts w:ascii="Times New Roman" w:hAnsi="Times New Roman" w:cs="Times New Roman"/>
          <w:sz w:val="28"/>
          <w:szCs w:val="28"/>
        </w:rPr>
        <w:t>аспространение педагогического опыта участнико</w:t>
      </w:r>
      <w:r w:rsidR="00AB5BA4">
        <w:rPr>
          <w:rFonts w:ascii="Times New Roman" w:hAnsi="Times New Roman" w:cs="Times New Roman"/>
          <w:sz w:val="28"/>
          <w:szCs w:val="28"/>
        </w:rPr>
        <w:t>в образовательного процесса;</w:t>
      </w:r>
    </w:p>
    <w:p w:rsidR="00862CA8" w:rsidRPr="00AB5BA4" w:rsidRDefault="000C7BD9" w:rsidP="00AB5BA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62CA8" w:rsidRPr="00AB5BA4">
        <w:rPr>
          <w:rFonts w:ascii="Times New Roman" w:hAnsi="Times New Roman" w:cs="Times New Roman"/>
          <w:sz w:val="28"/>
          <w:szCs w:val="28"/>
        </w:rPr>
        <w:t xml:space="preserve">ормирование целостного позитивного образа образовательного пространства </w:t>
      </w:r>
      <w:r w:rsidR="00380A3A" w:rsidRPr="00AB5BA4">
        <w:rPr>
          <w:rFonts w:ascii="Times New Roman" w:hAnsi="Times New Roman" w:cs="Times New Roman"/>
          <w:sz w:val="28"/>
          <w:szCs w:val="28"/>
        </w:rPr>
        <w:t>У</w:t>
      </w:r>
      <w:r w:rsidR="004C4D16" w:rsidRPr="00AB5BA4">
        <w:rPr>
          <w:rFonts w:ascii="Times New Roman" w:hAnsi="Times New Roman" w:cs="Times New Roman"/>
          <w:sz w:val="28"/>
          <w:szCs w:val="28"/>
        </w:rPr>
        <w:t>чреждения</w:t>
      </w:r>
      <w:r w:rsidR="00AB5BA4">
        <w:rPr>
          <w:rFonts w:ascii="Times New Roman" w:hAnsi="Times New Roman" w:cs="Times New Roman"/>
          <w:sz w:val="28"/>
          <w:szCs w:val="28"/>
        </w:rPr>
        <w:t>;</w:t>
      </w:r>
    </w:p>
    <w:p w:rsidR="00862CA8" w:rsidRPr="00AB5BA4" w:rsidRDefault="000C7BD9" w:rsidP="00AB5BA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62CA8" w:rsidRPr="00AB5BA4">
        <w:rPr>
          <w:rFonts w:ascii="Times New Roman" w:hAnsi="Times New Roman" w:cs="Times New Roman"/>
          <w:sz w:val="28"/>
          <w:szCs w:val="28"/>
        </w:rPr>
        <w:t xml:space="preserve">овышение роли информатизации образования, содействие созданию в </w:t>
      </w:r>
      <w:r w:rsidR="004C4D16" w:rsidRPr="00AB5BA4">
        <w:rPr>
          <w:rFonts w:ascii="Times New Roman" w:hAnsi="Times New Roman" w:cs="Times New Roman"/>
          <w:sz w:val="28"/>
          <w:szCs w:val="28"/>
        </w:rPr>
        <w:t>городе</w:t>
      </w:r>
      <w:r w:rsidR="00862CA8" w:rsidRPr="00AB5BA4">
        <w:rPr>
          <w:rFonts w:ascii="Times New Roman" w:hAnsi="Times New Roman" w:cs="Times New Roman"/>
          <w:sz w:val="28"/>
          <w:szCs w:val="28"/>
        </w:rPr>
        <w:t xml:space="preserve"> едино</w:t>
      </w:r>
      <w:r w:rsidR="00AB5BA4">
        <w:rPr>
          <w:rFonts w:ascii="Times New Roman" w:hAnsi="Times New Roman" w:cs="Times New Roman"/>
          <w:sz w:val="28"/>
          <w:szCs w:val="28"/>
        </w:rPr>
        <w:t>й информационной инфраструктуры.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D16" w:rsidRPr="004C4D16" w:rsidRDefault="007C733A" w:rsidP="00AB5BA4">
      <w:pPr>
        <w:rPr>
          <w:rFonts w:ascii="Times New Roman" w:hAnsi="Times New Roman" w:cs="Times New Roman"/>
          <w:b/>
          <w:sz w:val="28"/>
          <w:szCs w:val="28"/>
        </w:rPr>
      </w:pPr>
      <w:r w:rsidRPr="004C4D16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СТРУКТУРА И  СОДЕРЖАНИЕ</w:t>
      </w:r>
      <w:r w:rsidRPr="004C4D16">
        <w:rPr>
          <w:rFonts w:ascii="Times New Roman" w:hAnsi="Times New Roman" w:cs="Times New Roman"/>
          <w:b/>
          <w:sz w:val="28"/>
          <w:szCs w:val="28"/>
        </w:rPr>
        <w:t xml:space="preserve"> САЙТА</w:t>
      </w:r>
    </w:p>
    <w:p w:rsidR="0002626A" w:rsidRDefault="007C733A" w:rsidP="000262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380A3A">
        <w:rPr>
          <w:rFonts w:ascii="Times New Roman" w:hAnsi="Times New Roman" w:cs="Times New Roman"/>
          <w:sz w:val="28"/>
          <w:szCs w:val="28"/>
        </w:rPr>
        <w:t xml:space="preserve">Учреждение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33A">
        <w:rPr>
          <w:rFonts w:ascii="Times New Roman" w:hAnsi="Times New Roman" w:cs="Times New Roman"/>
          <w:sz w:val="28"/>
          <w:szCs w:val="28"/>
        </w:rPr>
        <w:t xml:space="preserve">размещает на </w:t>
      </w:r>
      <w:r w:rsidR="00727A1D">
        <w:rPr>
          <w:rFonts w:ascii="Times New Roman" w:hAnsi="Times New Roman" w:cs="Times New Roman"/>
          <w:sz w:val="28"/>
          <w:szCs w:val="28"/>
        </w:rPr>
        <w:t>С</w:t>
      </w:r>
      <w:r w:rsidRPr="007C733A">
        <w:rPr>
          <w:rFonts w:ascii="Times New Roman" w:hAnsi="Times New Roman" w:cs="Times New Roman"/>
          <w:sz w:val="28"/>
          <w:szCs w:val="28"/>
        </w:rPr>
        <w:t>айте в информационно-телекоммуникационной сети «Интернет» и обновля</w:t>
      </w:r>
      <w:r>
        <w:rPr>
          <w:rFonts w:ascii="Times New Roman" w:hAnsi="Times New Roman" w:cs="Times New Roman"/>
          <w:sz w:val="28"/>
          <w:szCs w:val="28"/>
        </w:rPr>
        <w:t xml:space="preserve">ет в сроки, </w:t>
      </w:r>
      <w:r w:rsidR="0002626A">
        <w:rPr>
          <w:rFonts w:ascii="Times New Roman" w:hAnsi="Times New Roman" w:cs="Times New Roman"/>
          <w:sz w:val="28"/>
          <w:szCs w:val="28"/>
        </w:rPr>
        <w:t>установленные ст.</w:t>
      </w:r>
      <w:r w:rsidR="0002626A" w:rsidRPr="007C733A">
        <w:rPr>
          <w:rFonts w:ascii="Times New Roman" w:hAnsi="Times New Roman" w:cs="Times New Roman"/>
          <w:sz w:val="28"/>
          <w:szCs w:val="28"/>
        </w:rPr>
        <w:t xml:space="preserve"> 29 Федерального закона </w:t>
      </w:r>
      <w:r w:rsidR="003B5A1F">
        <w:rPr>
          <w:rFonts w:ascii="Times New Roman" w:hAnsi="Times New Roman" w:cs="Times New Roman"/>
          <w:sz w:val="28"/>
          <w:szCs w:val="28"/>
        </w:rPr>
        <w:t xml:space="preserve"> № 273 </w:t>
      </w:r>
      <w:r w:rsidR="0002626A">
        <w:rPr>
          <w:rFonts w:ascii="Times New Roman" w:hAnsi="Times New Roman" w:cs="Times New Roman"/>
          <w:sz w:val="28"/>
          <w:szCs w:val="28"/>
        </w:rPr>
        <w:t>от 29.12.2012г. «Об образовании в Р</w:t>
      </w:r>
      <w:r w:rsidR="00AB5BA4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="0002626A">
        <w:rPr>
          <w:rFonts w:ascii="Times New Roman" w:hAnsi="Times New Roman" w:cs="Times New Roman"/>
          <w:sz w:val="28"/>
          <w:szCs w:val="28"/>
        </w:rPr>
        <w:t>»,</w:t>
      </w:r>
      <w:r w:rsidR="0002626A" w:rsidRPr="007C733A">
        <w:rPr>
          <w:rFonts w:ascii="Times New Roman" w:hAnsi="Times New Roman" w:cs="Times New Roman"/>
          <w:sz w:val="28"/>
          <w:szCs w:val="28"/>
        </w:rPr>
        <w:t xml:space="preserve"> </w:t>
      </w:r>
      <w:r w:rsidR="0002626A">
        <w:rPr>
          <w:rFonts w:ascii="Times New Roman" w:hAnsi="Times New Roman" w:cs="Times New Roman"/>
          <w:sz w:val="28"/>
          <w:szCs w:val="28"/>
        </w:rPr>
        <w:t>информацию об образовательной организации, за исключением сведений, составляющих государственную и иную охраняемую законом тайну, в целях обеспечения открытости и доступности указанной информации.</w:t>
      </w:r>
      <w:r w:rsidRPr="007C7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26A" w:rsidRDefault="0002626A" w:rsidP="000262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0469BD">
        <w:rPr>
          <w:rFonts w:ascii="Times New Roman" w:hAnsi="Times New Roman" w:cs="Times New Roman"/>
          <w:sz w:val="28"/>
          <w:szCs w:val="28"/>
        </w:rPr>
        <w:t>. Для размещения информации на С</w:t>
      </w:r>
      <w:r>
        <w:rPr>
          <w:rFonts w:ascii="Times New Roman" w:hAnsi="Times New Roman" w:cs="Times New Roman"/>
          <w:sz w:val="28"/>
          <w:szCs w:val="28"/>
        </w:rPr>
        <w:t>айте создается специальный раздел «Сведения об образовательной организации». Специальный раздел должен содержать следующие подразделы:</w:t>
      </w:r>
    </w:p>
    <w:p w:rsidR="0002626A" w:rsidRDefault="0002626A" w:rsidP="007C733A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02626A">
        <w:rPr>
          <w:rFonts w:ascii="Times New Roman" w:hAnsi="Times New Roman" w:cs="Times New Roman"/>
          <w:sz w:val="28"/>
          <w:szCs w:val="28"/>
        </w:rPr>
        <w:t>3.2</w:t>
      </w:r>
      <w:r w:rsidR="007C733A" w:rsidRPr="0002626A">
        <w:rPr>
          <w:rFonts w:ascii="Times New Roman" w:hAnsi="Times New Roman" w:cs="Times New Roman"/>
          <w:sz w:val="28"/>
          <w:szCs w:val="28"/>
        </w:rPr>
        <w:t xml:space="preserve">.1. </w:t>
      </w:r>
      <w:r w:rsidRPr="00F17FE1">
        <w:rPr>
          <w:rFonts w:ascii="Times New Roman" w:hAnsi="Times New Roman" w:cs="Times New Roman"/>
          <w:b/>
          <w:sz w:val="28"/>
          <w:szCs w:val="28"/>
        </w:rPr>
        <w:t>Подраздел «Основные сведения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2626A">
        <w:rPr>
          <w:rFonts w:ascii="Times New Roman" w:hAnsi="Times New Roman" w:cs="Times New Roman"/>
          <w:sz w:val="28"/>
          <w:szCs w:val="28"/>
        </w:rPr>
        <w:t>. Главная страница подраздела</w:t>
      </w:r>
      <w:r>
        <w:rPr>
          <w:rFonts w:ascii="Times New Roman" w:hAnsi="Times New Roman" w:cs="Times New Roman"/>
          <w:sz w:val="28"/>
          <w:szCs w:val="28"/>
        </w:rPr>
        <w:t xml:space="preserve"> должна содержать  следующую информацию:</w:t>
      </w:r>
    </w:p>
    <w:p w:rsidR="0002626A" w:rsidRPr="00525B84" w:rsidRDefault="0051368B" w:rsidP="00525B84">
      <w:pPr>
        <w:pStyle w:val="a3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7C733A" w:rsidRPr="00525B84">
        <w:rPr>
          <w:rFonts w:ascii="Times New Roman" w:hAnsi="Times New Roman" w:cs="Times New Roman"/>
          <w:sz w:val="28"/>
          <w:szCs w:val="28"/>
        </w:rPr>
        <w:t xml:space="preserve"> созд</w:t>
      </w:r>
      <w:r w:rsidR="003B5A1F">
        <w:rPr>
          <w:rFonts w:ascii="Times New Roman" w:hAnsi="Times New Roman" w:cs="Times New Roman"/>
          <w:sz w:val="28"/>
          <w:szCs w:val="28"/>
        </w:rPr>
        <w:t>ания Учреждения</w:t>
      </w:r>
      <w:r w:rsidR="00727A1D">
        <w:rPr>
          <w:rFonts w:ascii="Times New Roman" w:hAnsi="Times New Roman" w:cs="Times New Roman"/>
          <w:sz w:val="28"/>
          <w:szCs w:val="28"/>
        </w:rPr>
        <w:t>;</w:t>
      </w:r>
      <w:r w:rsidR="007C733A" w:rsidRPr="00525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B84" w:rsidRDefault="007C733A" w:rsidP="007C733A">
      <w:pPr>
        <w:pStyle w:val="a3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t>учредител</w:t>
      </w:r>
      <w:r w:rsidR="0051368B">
        <w:rPr>
          <w:rFonts w:ascii="Times New Roman" w:hAnsi="Times New Roman" w:cs="Times New Roman"/>
          <w:sz w:val="28"/>
          <w:szCs w:val="28"/>
        </w:rPr>
        <w:t>и</w:t>
      </w:r>
      <w:r w:rsidRPr="00525B84">
        <w:rPr>
          <w:rFonts w:ascii="Times New Roman" w:hAnsi="Times New Roman" w:cs="Times New Roman"/>
          <w:sz w:val="28"/>
          <w:szCs w:val="28"/>
        </w:rPr>
        <w:t xml:space="preserve">  </w:t>
      </w:r>
      <w:r w:rsidR="003B5A1F">
        <w:rPr>
          <w:rFonts w:ascii="Times New Roman" w:hAnsi="Times New Roman" w:cs="Times New Roman"/>
          <w:sz w:val="28"/>
          <w:szCs w:val="28"/>
        </w:rPr>
        <w:t>Учреждения</w:t>
      </w:r>
      <w:r w:rsidR="00727A1D">
        <w:rPr>
          <w:rFonts w:ascii="Times New Roman" w:hAnsi="Times New Roman" w:cs="Times New Roman"/>
          <w:sz w:val="28"/>
          <w:szCs w:val="28"/>
        </w:rPr>
        <w:t>;</w:t>
      </w:r>
      <w:r w:rsidRPr="00525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B84" w:rsidRDefault="0051368B" w:rsidP="007C733A">
      <w:pPr>
        <w:pStyle w:val="a3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</w:t>
      </w:r>
      <w:r w:rsidR="007C733A" w:rsidRPr="00525B84">
        <w:rPr>
          <w:rFonts w:ascii="Times New Roman" w:hAnsi="Times New Roman" w:cs="Times New Roman"/>
          <w:sz w:val="28"/>
          <w:szCs w:val="28"/>
        </w:rPr>
        <w:t xml:space="preserve"> нахождения</w:t>
      </w:r>
      <w:r w:rsidR="003B5A1F" w:rsidRPr="003B5A1F">
        <w:rPr>
          <w:rFonts w:ascii="Times New Roman" w:hAnsi="Times New Roman" w:cs="Times New Roman"/>
          <w:sz w:val="28"/>
          <w:szCs w:val="28"/>
        </w:rPr>
        <w:t xml:space="preserve"> </w:t>
      </w:r>
      <w:r w:rsidR="003B5A1F">
        <w:rPr>
          <w:rFonts w:ascii="Times New Roman" w:hAnsi="Times New Roman" w:cs="Times New Roman"/>
          <w:sz w:val="28"/>
          <w:szCs w:val="28"/>
        </w:rPr>
        <w:t>Учреждения</w:t>
      </w:r>
      <w:r w:rsidR="00727A1D">
        <w:rPr>
          <w:rFonts w:ascii="Times New Roman" w:hAnsi="Times New Roman" w:cs="Times New Roman"/>
          <w:sz w:val="28"/>
          <w:szCs w:val="28"/>
        </w:rPr>
        <w:t>;</w:t>
      </w:r>
      <w:r w:rsidR="007C733A" w:rsidRPr="00525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A1F" w:rsidRDefault="0051368B" w:rsidP="007C733A">
      <w:pPr>
        <w:pStyle w:val="a3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</w:t>
      </w:r>
      <w:r w:rsidR="003B5A1F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727A1D">
        <w:rPr>
          <w:rFonts w:ascii="Times New Roman" w:hAnsi="Times New Roman" w:cs="Times New Roman"/>
          <w:sz w:val="28"/>
          <w:szCs w:val="28"/>
        </w:rPr>
        <w:t>;</w:t>
      </w:r>
    </w:p>
    <w:p w:rsidR="00525B84" w:rsidRDefault="0051368B" w:rsidP="007C733A">
      <w:pPr>
        <w:pStyle w:val="a3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</w:t>
      </w:r>
      <w:r w:rsidR="00727A1D">
        <w:rPr>
          <w:rFonts w:ascii="Times New Roman" w:hAnsi="Times New Roman" w:cs="Times New Roman"/>
          <w:sz w:val="28"/>
          <w:szCs w:val="28"/>
        </w:rPr>
        <w:t xml:space="preserve"> работы;</w:t>
      </w:r>
      <w:r w:rsidR="007C733A" w:rsidRPr="00525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33A" w:rsidRPr="00525B84" w:rsidRDefault="0051368B" w:rsidP="007C733A">
      <w:pPr>
        <w:pStyle w:val="a3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телефоны</w:t>
      </w:r>
      <w:r w:rsidR="00CE64F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адрес</w:t>
      </w:r>
      <w:r w:rsidR="00525B84" w:rsidRPr="00525B84">
        <w:rPr>
          <w:rFonts w:ascii="Times New Roman" w:hAnsi="Times New Roman" w:cs="Times New Roman"/>
          <w:sz w:val="28"/>
          <w:szCs w:val="28"/>
        </w:rPr>
        <w:t xml:space="preserve"> электронной почты.</w:t>
      </w:r>
    </w:p>
    <w:p w:rsidR="00525B84" w:rsidRPr="00525B84" w:rsidRDefault="00525B84" w:rsidP="00525B84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t>3.2</w:t>
      </w:r>
      <w:r w:rsidR="007C733A" w:rsidRPr="00525B84">
        <w:rPr>
          <w:rFonts w:ascii="Times New Roman" w:hAnsi="Times New Roman" w:cs="Times New Roman"/>
          <w:sz w:val="28"/>
          <w:szCs w:val="28"/>
        </w:rPr>
        <w:t xml:space="preserve">.2. </w:t>
      </w:r>
      <w:r w:rsidRPr="00F17FE1">
        <w:rPr>
          <w:rFonts w:ascii="Times New Roman" w:hAnsi="Times New Roman" w:cs="Times New Roman"/>
          <w:b/>
          <w:sz w:val="28"/>
          <w:szCs w:val="28"/>
        </w:rPr>
        <w:t>Подраздел «Структура и органы управле</w:t>
      </w:r>
      <w:r w:rsidR="003B5A1F" w:rsidRPr="00F17FE1">
        <w:rPr>
          <w:rFonts w:ascii="Times New Roman" w:hAnsi="Times New Roman" w:cs="Times New Roman"/>
          <w:b/>
          <w:sz w:val="28"/>
          <w:szCs w:val="28"/>
        </w:rPr>
        <w:t>ния Учреждением</w:t>
      </w:r>
      <w:r w:rsidRPr="00F17FE1">
        <w:rPr>
          <w:rFonts w:ascii="Times New Roman" w:hAnsi="Times New Roman" w:cs="Times New Roman"/>
          <w:b/>
          <w:sz w:val="28"/>
          <w:szCs w:val="28"/>
        </w:rPr>
        <w:t>».</w:t>
      </w:r>
      <w:r w:rsidRPr="00525B84">
        <w:rPr>
          <w:rFonts w:ascii="Times New Roman" w:hAnsi="Times New Roman" w:cs="Times New Roman"/>
          <w:sz w:val="28"/>
          <w:szCs w:val="28"/>
        </w:rPr>
        <w:t xml:space="preserve">  Главная страница подраздела должна содержать следующую информацию: </w:t>
      </w:r>
    </w:p>
    <w:p w:rsidR="007C733A" w:rsidRPr="00525B84" w:rsidRDefault="007C733A" w:rsidP="00525B84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t>структур</w:t>
      </w:r>
      <w:r w:rsidR="0051368B">
        <w:rPr>
          <w:rFonts w:ascii="Times New Roman" w:hAnsi="Times New Roman" w:cs="Times New Roman"/>
          <w:sz w:val="28"/>
          <w:szCs w:val="28"/>
        </w:rPr>
        <w:t>а и  органы</w:t>
      </w:r>
      <w:r w:rsidRPr="00525B84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3B5A1F">
        <w:rPr>
          <w:rFonts w:ascii="Times New Roman" w:hAnsi="Times New Roman" w:cs="Times New Roman"/>
          <w:sz w:val="28"/>
          <w:szCs w:val="28"/>
        </w:rPr>
        <w:t xml:space="preserve"> Учреждения;</w:t>
      </w:r>
    </w:p>
    <w:p w:rsidR="007C733A" w:rsidRPr="00525B84" w:rsidRDefault="007C733A" w:rsidP="00525B84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t>наименование структурных подразделений (органов управления);</w:t>
      </w:r>
    </w:p>
    <w:p w:rsidR="007C733A" w:rsidRPr="00525B84" w:rsidRDefault="007C733A" w:rsidP="00525B84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t>фамилии, имена, отчества и должности руководителей структурных подразделений;</w:t>
      </w:r>
    </w:p>
    <w:p w:rsidR="007C733A" w:rsidRPr="00525B84" w:rsidRDefault="007C733A" w:rsidP="00525B84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t xml:space="preserve">места нахождения структурных подразделений; </w:t>
      </w:r>
    </w:p>
    <w:p w:rsidR="007C733A" w:rsidRPr="00525B84" w:rsidRDefault="007C733A" w:rsidP="00525B84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lastRenderedPageBreak/>
        <w:t>адреса официальных сайтов в сети "Интернет" структурных подразделений (при наличии);</w:t>
      </w:r>
    </w:p>
    <w:p w:rsidR="007C733A" w:rsidRPr="00525B84" w:rsidRDefault="007C733A" w:rsidP="00525B84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t>адреса электронной почты структурных подразделений (при наличии);</w:t>
      </w:r>
    </w:p>
    <w:p w:rsidR="00380A3A" w:rsidRDefault="007C733A" w:rsidP="00380A3A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t>сведения о наличии положений о структурных подразделениях (об органах управления) с приложением копий указа</w:t>
      </w:r>
      <w:r w:rsidR="00525B84" w:rsidRPr="00525B84">
        <w:rPr>
          <w:rFonts w:ascii="Times New Roman" w:hAnsi="Times New Roman" w:cs="Times New Roman"/>
          <w:sz w:val="28"/>
          <w:szCs w:val="28"/>
        </w:rPr>
        <w:t>нных положений (при их наличии).</w:t>
      </w:r>
    </w:p>
    <w:p w:rsidR="00525B84" w:rsidRPr="00380A3A" w:rsidRDefault="00525B84" w:rsidP="00380A3A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380A3A">
        <w:rPr>
          <w:rFonts w:ascii="Times New Roman" w:hAnsi="Times New Roman" w:cs="Times New Roman"/>
          <w:sz w:val="28"/>
          <w:szCs w:val="28"/>
        </w:rPr>
        <w:t>3.2</w:t>
      </w:r>
      <w:r w:rsidR="007C733A" w:rsidRPr="00380A3A">
        <w:rPr>
          <w:rFonts w:ascii="Times New Roman" w:hAnsi="Times New Roman" w:cs="Times New Roman"/>
          <w:sz w:val="28"/>
          <w:szCs w:val="28"/>
        </w:rPr>
        <w:t xml:space="preserve">.3. </w:t>
      </w:r>
      <w:r w:rsidRPr="00F17FE1">
        <w:rPr>
          <w:rFonts w:ascii="Times New Roman" w:hAnsi="Times New Roman" w:cs="Times New Roman"/>
          <w:b/>
          <w:sz w:val="28"/>
          <w:szCs w:val="28"/>
        </w:rPr>
        <w:t>Подраздел «Документы»</w:t>
      </w:r>
      <w:r w:rsidR="00380A3A" w:rsidRPr="00F17FE1">
        <w:rPr>
          <w:rFonts w:ascii="Times New Roman" w:hAnsi="Times New Roman" w:cs="Times New Roman"/>
          <w:b/>
          <w:sz w:val="28"/>
          <w:szCs w:val="28"/>
        </w:rPr>
        <w:t>.</w:t>
      </w:r>
      <w:r w:rsidR="00380A3A" w:rsidRPr="00380A3A">
        <w:rPr>
          <w:rFonts w:ascii="Times New Roman" w:hAnsi="Times New Roman" w:cs="Times New Roman"/>
          <w:sz w:val="28"/>
          <w:szCs w:val="28"/>
        </w:rPr>
        <w:t xml:space="preserve"> </w:t>
      </w:r>
      <w:r w:rsidRPr="00380A3A">
        <w:rPr>
          <w:rFonts w:ascii="Times New Roman" w:hAnsi="Times New Roman" w:cs="Times New Roman"/>
          <w:sz w:val="28"/>
          <w:szCs w:val="28"/>
        </w:rPr>
        <w:t>На главной странице подраздела должны быть размещены следующие документы:</w:t>
      </w:r>
    </w:p>
    <w:p w:rsidR="00525B84" w:rsidRPr="00380A3A" w:rsidRDefault="00727A1D" w:rsidP="00380A3A">
      <w:pPr>
        <w:pStyle w:val="a3"/>
        <w:autoSpaceDE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</w:t>
      </w:r>
      <w:r w:rsidR="00525B84" w:rsidRPr="00380A3A">
        <w:rPr>
          <w:rFonts w:ascii="Times New Roman" w:hAnsi="Times New Roman" w:cs="Times New Roman"/>
          <w:sz w:val="28"/>
          <w:szCs w:val="28"/>
        </w:rPr>
        <w:t xml:space="preserve"> виде копий:</w:t>
      </w:r>
    </w:p>
    <w:p w:rsidR="00525B84" w:rsidRPr="00380A3A" w:rsidRDefault="003B5A1F" w:rsidP="00380A3A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Учреждения</w:t>
      </w:r>
      <w:r w:rsidR="00525B84" w:rsidRPr="00380A3A">
        <w:rPr>
          <w:rFonts w:ascii="Times New Roman" w:hAnsi="Times New Roman" w:cs="Times New Roman"/>
          <w:sz w:val="28"/>
          <w:szCs w:val="28"/>
        </w:rPr>
        <w:t>;</w:t>
      </w:r>
    </w:p>
    <w:p w:rsidR="00525B84" w:rsidRPr="00380A3A" w:rsidRDefault="00525B84" w:rsidP="00380A3A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80A3A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 (с приложениями);</w:t>
      </w:r>
    </w:p>
    <w:p w:rsidR="00525B84" w:rsidRPr="00380A3A" w:rsidRDefault="00525B84" w:rsidP="00380A3A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80A3A">
        <w:rPr>
          <w:rFonts w:ascii="Times New Roman" w:hAnsi="Times New Roman" w:cs="Times New Roman"/>
          <w:sz w:val="28"/>
          <w:szCs w:val="28"/>
        </w:rPr>
        <w:t>свидетельство о государственной аккредитации (с приложениями);</w:t>
      </w:r>
    </w:p>
    <w:p w:rsidR="00525B84" w:rsidRPr="00380A3A" w:rsidRDefault="00380A3A" w:rsidP="00380A3A">
      <w:pPr>
        <w:pStyle w:val="a3"/>
        <w:numPr>
          <w:ilvl w:val="0"/>
          <w:numId w:val="18"/>
        </w:numPr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80A3A">
        <w:rPr>
          <w:rFonts w:ascii="Times New Roman" w:hAnsi="Times New Roman" w:cs="Times New Roman"/>
          <w:sz w:val="28"/>
          <w:szCs w:val="28"/>
        </w:rPr>
        <w:t xml:space="preserve">бюджетные сметы </w:t>
      </w:r>
      <w:r w:rsidR="00CE64F6">
        <w:rPr>
          <w:rFonts w:ascii="Times New Roman" w:hAnsi="Times New Roman" w:cs="Times New Roman"/>
          <w:sz w:val="28"/>
          <w:szCs w:val="28"/>
        </w:rPr>
        <w:t>Учреждени</w:t>
      </w:r>
      <w:r w:rsidR="00E7102A">
        <w:rPr>
          <w:rFonts w:ascii="Times New Roman" w:hAnsi="Times New Roman" w:cs="Times New Roman"/>
          <w:sz w:val="28"/>
          <w:szCs w:val="28"/>
        </w:rPr>
        <w:t>я</w:t>
      </w:r>
      <w:r w:rsidRPr="00380A3A">
        <w:rPr>
          <w:rFonts w:ascii="Times New Roman" w:hAnsi="Times New Roman" w:cs="Times New Roman"/>
          <w:sz w:val="28"/>
          <w:szCs w:val="28"/>
        </w:rPr>
        <w:t>;</w:t>
      </w:r>
    </w:p>
    <w:p w:rsidR="00380A3A" w:rsidRPr="00380A3A" w:rsidRDefault="00727A1D" w:rsidP="00380A3A">
      <w:pPr>
        <w:pStyle w:val="a3"/>
        <w:autoSpaceDE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</w:t>
      </w:r>
      <w:r w:rsidR="00380A3A" w:rsidRPr="00380A3A">
        <w:rPr>
          <w:rFonts w:ascii="Times New Roman" w:hAnsi="Times New Roman" w:cs="Times New Roman"/>
          <w:sz w:val="28"/>
          <w:szCs w:val="28"/>
        </w:rPr>
        <w:t xml:space="preserve">тчет о результатах </w:t>
      </w:r>
      <w:r>
        <w:rPr>
          <w:rFonts w:ascii="Times New Roman" w:hAnsi="Times New Roman" w:cs="Times New Roman"/>
          <w:sz w:val="28"/>
          <w:szCs w:val="28"/>
        </w:rPr>
        <w:t>самообследования.</w:t>
      </w:r>
    </w:p>
    <w:p w:rsidR="00380A3A" w:rsidRPr="00380A3A" w:rsidRDefault="00C10950" w:rsidP="00C10950">
      <w:pPr>
        <w:pStyle w:val="a3"/>
        <w:autoSpaceDE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7A1D">
        <w:rPr>
          <w:rFonts w:ascii="Times New Roman" w:hAnsi="Times New Roman" w:cs="Times New Roman"/>
          <w:sz w:val="28"/>
          <w:szCs w:val="28"/>
        </w:rPr>
        <w:t>в) Д</w:t>
      </w:r>
      <w:r w:rsidR="00380A3A" w:rsidRPr="00380A3A">
        <w:rPr>
          <w:rFonts w:ascii="Times New Roman" w:hAnsi="Times New Roman" w:cs="Times New Roman"/>
          <w:sz w:val="28"/>
          <w:szCs w:val="28"/>
        </w:rPr>
        <w:t>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</w:t>
      </w:r>
      <w:r w:rsidR="00AB5BA4">
        <w:rPr>
          <w:rFonts w:ascii="Times New Roman" w:hAnsi="Times New Roman" w:cs="Times New Roman"/>
          <w:sz w:val="28"/>
          <w:szCs w:val="28"/>
        </w:rPr>
        <w:t xml:space="preserve"> (</w:t>
      </w:r>
      <w:r w:rsidR="00CE64F6">
        <w:rPr>
          <w:rFonts w:ascii="Times New Roman" w:hAnsi="Times New Roman" w:cs="Times New Roman"/>
          <w:sz w:val="28"/>
          <w:szCs w:val="28"/>
        </w:rPr>
        <w:t>при наличии)</w:t>
      </w:r>
      <w:r w:rsidR="00727A1D">
        <w:rPr>
          <w:rFonts w:ascii="Times New Roman" w:hAnsi="Times New Roman" w:cs="Times New Roman"/>
          <w:sz w:val="28"/>
          <w:szCs w:val="28"/>
        </w:rPr>
        <w:t>.</w:t>
      </w:r>
    </w:p>
    <w:p w:rsidR="00380A3A" w:rsidRDefault="00C10950" w:rsidP="00C10950">
      <w:pPr>
        <w:pStyle w:val="a3"/>
        <w:autoSpaceDE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7A1D">
        <w:rPr>
          <w:rFonts w:ascii="Times New Roman" w:hAnsi="Times New Roman" w:cs="Times New Roman"/>
          <w:sz w:val="28"/>
          <w:szCs w:val="28"/>
        </w:rPr>
        <w:t>г) П</w:t>
      </w:r>
      <w:r w:rsidR="00380A3A" w:rsidRPr="00380A3A">
        <w:rPr>
          <w:rFonts w:ascii="Times New Roman" w:hAnsi="Times New Roman" w:cs="Times New Roman"/>
          <w:sz w:val="28"/>
          <w:szCs w:val="28"/>
        </w:rPr>
        <w:t xml:space="preserve">редписания органов, осуществляющих государственный контроль (надзор) в сфере образования, отчеты </w:t>
      </w:r>
      <w:r w:rsidR="00727A1D">
        <w:rPr>
          <w:rFonts w:ascii="Times New Roman" w:hAnsi="Times New Roman" w:cs="Times New Roman"/>
          <w:sz w:val="28"/>
          <w:szCs w:val="28"/>
        </w:rPr>
        <w:t>об исполнении таких предписаний.</w:t>
      </w:r>
    </w:p>
    <w:p w:rsidR="00380A3A" w:rsidRPr="00C10950" w:rsidRDefault="00380A3A" w:rsidP="00C10950">
      <w:pPr>
        <w:pStyle w:val="a3"/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0950">
        <w:rPr>
          <w:rFonts w:ascii="Times New Roman" w:hAnsi="Times New Roman" w:cs="Times New Roman"/>
          <w:sz w:val="28"/>
          <w:szCs w:val="28"/>
        </w:rPr>
        <w:t xml:space="preserve">д) </w:t>
      </w:r>
      <w:r w:rsidR="00727A1D">
        <w:rPr>
          <w:rFonts w:ascii="Times New Roman" w:hAnsi="Times New Roman" w:cs="Times New Roman"/>
          <w:sz w:val="28"/>
          <w:szCs w:val="28"/>
        </w:rPr>
        <w:t>Л</w:t>
      </w:r>
      <w:r w:rsidR="00C10950" w:rsidRPr="00C10950">
        <w:rPr>
          <w:rFonts w:ascii="Times New Roman" w:hAnsi="Times New Roman" w:cs="Times New Roman"/>
          <w:sz w:val="28"/>
          <w:szCs w:val="28"/>
        </w:rPr>
        <w:t xml:space="preserve">окальные  нормативные  акты, предусмотренные </w:t>
      </w:r>
      <w:r w:rsidRPr="00C10950">
        <w:rPr>
          <w:rFonts w:ascii="Times New Roman" w:hAnsi="Times New Roman" w:cs="Times New Roman"/>
          <w:sz w:val="28"/>
          <w:szCs w:val="28"/>
        </w:rPr>
        <w:t xml:space="preserve"> ч</w:t>
      </w:r>
      <w:r w:rsidR="00C10950" w:rsidRPr="00C10950">
        <w:rPr>
          <w:rFonts w:ascii="Times New Roman" w:hAnsi="Times New Roman" w:cs="Times New Roman"/>
          <w:sz w:val="28"/>
          <w:szCs w:val="28"/>
        </w:rPr>
        <w:t>.</w:t>
      </w:r>
      <w:r w:rsidRPr="00C10950">
        <w:rPr>
          <w:rFonts w:ascii="Times New Roman" w:hAnsi="Times New Roman" w:cs="Times New Roman"/>
          <w:sz w:val="28"/>
          <w:szCs w:val="28"/>
        </w:rPr>
        <w:t>2 ст</w:t>
      </w:r>
      <w:r w:rsidR="00C10950" w:rsidRPr="00C10950">
        <w:rPr>
          <w:rFonts w:ascii="Times New Roman" w:hAnsi="Times New Roman" w:cs="Times New Roman"/>
          <w:sz w:val="28"/>
          <w:szCs w:val="28"/>
        </w:rPr>
        <w:t>.</w:t>
      </w:r>
      <w:r w:rsidRPr="00C10950">
        <w:rPr>
          <w:rFonts w:ascii="Times New Roman" w:hAnsi="Times New Roman" w:cs="Times New Roman"/>
          <w:sz w:val="28"/>
          <w:szCs w:val="28"/>
        </w:rPr>
        <w:t xml:space="preserve"> 30 Федерального закона "Об образовании в Российской Федерации", правил</w:t>
      </w:r>
      <w:r w:rsidR="00C10950" w:rsidRPr="00C10950">
        <w:rPr>
          <w:rFonts w:ascii="Times New Roman" w:hAnsi="Times New Roman" w:cs="Times New Roman"/>
          <w:sz w:val="28"/>
          <w:szCs w:val="28"/>
        </w:rPr>
        <w:t xml:space="preserve">а </w:t>
      </w:r>
      <w:r w:rsidRPr="00C10950">
        <w:rPr>
          <w:rFonts w:ascii="Times New Roman" w:hAnsi="Times New Roman" w:cs="Times New Roman"/>
          <w:sz w:val="28"/>
          <w:szCs w:val="28"/>
        </w:rPr>
        <w:t xml:space="preserve"> внутреннего распорядка обучающихся, правил</w:t>
      </w:r>
      <w:r w:rsidR="00C10950" w:rsidRPr="00C10950">
        <w:rPr>
          <w:rFonts w:ascii="Times New Roman" w:hAnsi="Times New Roman" w:cs="Times New Roman"/>
          <w:sz w:val="28"/>
          <w:szCs w:val="28"/>
        </w:rPr>
        <w:t>а</w:t>
      </w:r>
      <w:r w:rsidRPr="00C10950">
        <w:rPr>
          <w:rFonts w:ascii="Times New Roman" w:hAnsi="Times New Roman" w:cs="Times New Roman"/>
          <w:sz w:val="28"/>
          <w:szCs w:val="28"/>
        </w:rPr>
        <w:t xml:space="preserve"> внутреннего труд</w:t>
      </w:r>
      <w:r w:rsidR="00C10950" w:rsidRPr="00C10950">
        <w:rPr>
          <w:rFonts w:ascii="Times New Roman" w:hAnsi="Times New Roman" w:cs="Times New Roman"/>
          <w:sz w:val="28"/>
          <w:szCs w:val="28"/>
        </w:rPr>
        <w:t>ового распорядка и коллективный  договор</w:t>
      </w:r>
      <w:r w:rsidR="00727A1D">
        <w:rPr>
          <w:rFonts w:ascii="Times New Roman" w:hAnsi="Times New Roman" w:cs="Times New Roman"/>
          <w:sz w:val="28"/>
          <w:szCs w:val="28"/>
        </w:rPr>
        <w:t>.</w:t>
      </w:r>
    </w:p>
    <w:p w:rsidR="0051368B" w:rsidRDefault="0051368B" w:rsidP="0051368B">
      <w:pPr>
        <w:pStyle w:val="a3"/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="00727A1D">
        <w:rPr>
          <w:rFonts w:ascii="Times New Roman" w:hAnsi="Times New Roman" w:cs="Times New Roman"/>
          <w:sz w:val="28"/>
          <w:szCs w:val="28"/>
        </w:rPr>
        <w:t xml:space="preserve"> И</w:t>
      </w:r>
      <w:r w:rsidR="003F5E6F" w:rsidRPr="003F5E6F">
        <w:rPr>
          <w:rFonts w:ascii="Times New Roman" w:hAnsi="Times New Roman" w:cs="Times New Roman"/>
          <w:sz w:val="28"/>
          <w:szCs w:val="28"/>
        </w:rPr>
        <w:t>ная  информация, которая размещается, опубликовывается по решению Учреждения  или  размещение, опубликование которой являются обязательными в соответствии с законодательством Российской Федерации.</w:t>
      </w:r>
    </w:p>
    <w:p w:rsidR="00380A3A" w:rsidRDefault="003F5E6F" w:rsidP="0051368B">
      <w:pPr>
        <w:pStyle w:val="a3"/>
        <w:autoSpaceDE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1368B">
        <w:rPr>
          <w:rFonts w:ascii="Times New Roman" w:hAnsi="Times New Roman" w:cs="Times New Roman"/>
          <w:sz w:val="28"/>
          <w:szCs w:val="28"/>
        </w:rPr>
        <w:t>3.2.4</w:t>
      </w:r>
      <w:r w:rsidRPr="00F17FE1">
        <w:rPr>
          <w:rFonts w:ascii="Times New Roman" w:hAnsi="Times New Roman" w:cs="Times New Roman"/>
          <w:b/>
          <w:sz w:val="28"/>
          <w:szCs w:val="28"/>
        </w:rPr>
        <w:t>. Подраздел «Образование»</w:t>
      </w:r>
      <w:r w:rsidR="0051368B">
        <w:rPr>
          <w:rFonts w:ascii="Times New Roman" w:hAnsi="Times New Roman" w:cs="Times New Roman"/>
          <w:sz w:val="28"/>
          <w:szCs w:val="28"/>
        </w:rPr>
        <w:t xml:space="preserve"> должен содержать</w:t>
      </w:r>
      <w:r w:rsidR="000469BD">
        <w:rPr>
          <w:rFonts w:ascii="Times New Roman" w:hAnsi="Times New Roman" w:cs="Times New Roman"/>
          <w:sz w:val="28"/>
          <w:szCs w:val="28"/>
        </w:rPr>
        <w:t xml:space="preserve"> следующую</w:t>
      </w:r>
      <w:r w:rsidR="0051368B">
        <w:rPr>
          <w:rFonts w:ascii="Times New Roman" w:hAnsi="Times New Roman" w:cs="Times New Roman"/>
          <w:sz w:val="28"/>
          <w:szCs w:val="28"/>
        </w:rPr>
        <w:t xml:space="preserve"> информацию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C733A" w:rsidRPr="00570210" w:rsidRDefault="0051368B" w:rsidP="00570210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реализуемые  уровни</w:t>
      </w:r>
      <w:r w:rsidR="003F5E6F" w:rsidRPr="00570210">
        <w:rPr>
          <w:rFonts w:ascii="Times New Roman" w:hAnsi="Times New Roman" w:cs="Times New Roman"/>
          <w:sz w:val="28"/>
          <w:szCs w:val="28"/>
        </w:rPr>
        <w:t xml:space="preserve"> 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7C733A" w:rsidRPr="00570210" w:rsidRDefault="0051368B" w:rsidP="00570210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обучения;</w:t>
      </w:r>
    </w:p>
    <w:p w:rsidR="007C733A" w:rsidRPr="00570210" w:rsidRDefault="0051368B" w:rsidP="00570210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нормативные</w:t>
      </w:r>
      <w:r w:rsidR="003F5E6F" w:rsidRPr="00570210">
        <w:rPr>
          <w:rFonts w:ascii="Times New Roman" w:hAnsi="Times New Roman" w:cs="Times New Roman"/>
          <w:sz w:val="28"/>
          <w:szCs w:val="28"/>
        </w:rPr>
        <w:t xml:space="preserve">  ср</w:t>
      </w:r>
      <w:r>
        <w:rPr>
          <w:rFonts w:ascii="Times New Roman" w:hAnsi="Times New Roman" w:cs="Times New Roman"/>
          <w:sz w:val="28"/>
          <w:szCs w:val="28"/>
        </w:rPr>
        <w:t>оки</w:t>
      </w:r>
      <w:r w:rsidR="003F5E6F" w:rsidRPr="00570210">
        <w:rPr>
          <w:rFonts w:ascii="Times New Roman" w:hAnsi="Times New Roman" w:cs="Times New Roman"/>
          <w:sz w:val="28"/>
          <w:szCs w:val="28"/>
        </w:rPr>
        <w:t xml:space="preserve"> 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обучения;</w:t>
      </w:r>
    </w:p>
    <w:p w:rsidR="007C733A" w:rsidRPr="00570210" w:rsidRDefault="0051368B" w:rsidP="00570210">
      <w:pPr>
        <w:pStyle w:val="a3"/>
        <w:numPr>
          <w:ilvl w:val="0"/>
          <w:numId w:val="20"/>
        </w:numPr>
        <w:tabs>
          <w:tab w:val="clear" w:pos="720"/>
          <w:tab w:val="num" w:pos="284"/>
        </w:tabs>
        <w:autoSpaceDE w:val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действия государственной аккредитации</w:t>
      </w:r>
      <w:r w:rsidR="00AB5BA4">
        <w:rPr>
          <w:rFonts w:ascii="Times New Roman" w:hAnsi="Times New Roman" w:cs="Times New Roman"/>
          <w:sz w:val="28"/>
          <w:szCs w:val="28"/>
        </w:rPr>
        <w:t xml:space="preserve"> образовательной программы</w:t>
      </w:r>
      <w:r w:rsidR="007C733A" w:rsidRPr="00570210">
        <w:rPr>
          <w:rFonts w:ascii="Times New Roman" w:hAnsi="Times New Roman" w:cs="Times New Roman"/>
          <w:sz w:val="28"/>
          <w:szCs w:val="28"/>
        </w:rPr>
        <w:t>;</w:t>
      </w:r>
    </w:p>
    <w:p w:rsidR="007C733A" w:rsidRPr="00570210" w:rsidRDefault="0051368B" w:rsidP="00570210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образовательной программы с приложением ее копии;</w:t>
      </w:r>
    </w:p>
    <w:p w:rsidR="007C733A" w:rsidRPr="00570210" w:rsidRDefault="0051368B" w:rsidP="00570210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с приложением его копии;</w:t>
      </w:r>
    </w:p>
    <w:p w:rsidR="007C733A" w:rsidRPr="00570210" w:rsidRDefault="0051368B" w:rsidP="00570210">
      <w:pPr>
        <w:pStyle w:val="a3"/>
        <w:numPr>
          <w:ilvl w:val="0"/>
          <w:numId w:val="20"/>
        </w:numPr>
        <w:tabs>
          <w:tab w:val="clear" w:pos="720"/>
          <w:tab w:val="num" w:pos="0"/>
        </w:tabs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аннотации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к рабочим программам дисциплин (по каждой дисциплине в составе образовательной программы) с приложением их копий (при наличии);</w:t>
      </w:r>
    </w:p>
    <w:p w:rsidR="007C733A" w:rsidRPr="00570210" w:rsidRDefault="0051368B" w:rsidP="00570210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учебный график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с приложением его копии;</w:t>
      </w:r>
    </w:p>
    <w:p w:rsidR="007C733A" w:rsidRPr="00570210" w:rsidRDefault="0051368B" w:rsidP="00570210">
      <w:pPr>
        <w:pStyle w:val="a3"/>
        <w:numPr>
          <w:ilvl w:val="0"/>
          <w:numId w:val="20"/>
        </w:numPr>
        <w:tabs>
          <w:tab w:val="clear" w:pos="720"/>
          <w:tab w:val="num" w:pos="284"/>
        </w:tabs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и  иные документы, разработанные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</w:t>
      </w:r>
      <w:r w:rsidR="00DD48DB">
        <w:rPr>
          <w:rFonts w:ascii="Times New Roman" w:hAnsi="Times New Roman" w:cs="Times New Roman"/>
          <w:sz w:val="28"/>
          <w:szCs w:val="28"/>
        </w:rPr>
        <w:t xml:space="preserve"> Учреждением </w:t>
      </w:r>
      <w:r w:rsidR="007C733A" w:rsidRPr="00570210">
        <w:rPr>
          <w:rFonts w:ascii="Times New Roman" w:hAnsi="Times New Roman" w:cs="Times New Roman"/>
          <w:sz w:val="28"/>
          <w:szCs w:val="28"/>
        </w:rPr>
        <w:t>для обеспечения образовательного процесса;</w:t>
      </w:r>
    </w:p>
    <w:p w:rsidR="00DD48DB" w:rsidRDefault="00DD48DB" w:rsidP="00DD48DB">
      <w:pPr>
        <w:pStyle w:val="a3"/>
        <w:numPr>
          <w:ilvl w:val="0"/>
          <w:numId w:val="20"/>
        </w:numPr>
        <w:tabs>
          <w:tab w:val="clear" w:pos="720"/>
          <w:tab w:val="num" w:pos="0"/>
        </w:tabs>
        <w:autoSpaceDE w:val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реализуемые образовательные программы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с указанием учебных предметов, курсов, дисциплин (мод</w:t>
      </w:r>
      <w:r>
        <w:rPr>
          <w:rFonts w:ascii="Times New Roman" w:hAnsi="Times New Roman" w:cs="Times New Roman"/>
          <w:sz w:val="28"/>
          <w:szCs w:val="28"/>
        </w:rPr>
        <w:t>улей), практики, предусмотренные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соответствующей образовательной программой;</w:t>
      </w:r>
    </w:p>
    <w:p w:rsidR="007C733A" w:rsidRPr="00DD48DB" w:rsidRDefault="00DD48DB" w:rsidP="00DD48DB">
      <w:pPr>
        <w:pStyle w:val="a3"/>
        <w:numPr>
          <w:ilvl w:val="0"/>
          <w:numId w:val="20"/>
        </w:numPr>
        <w:tabs>
          <w:tab w:val="clear" w:pos="720"/>
          <w:tab w:val="num" w:pos="0"/>
        </w:tabs>
        <w:autoSpaceDE w:val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</w:t>
      </w:r>
      <w:r w:rsidR="007C733A" w:rsidRPr="00DD48DB">
        <w:rPr>
          <w:rFonts w:ascii="Times New Roman" w:hAnsi="Times New Roman" w:cs="Times New Roman"/>
          <w:sz w:val="28"/>
          <w:szCs w:val="28"/>
        </w:rPr>
        <w:t xml:space="preserve"> обучающихся по реализуемым образовательным программам</w:t>
      </w:r>
      <w:r w:rsidR="00E7102A" w:rsidRPr="00DD48DB">
        <w:rPr>
          <w:rFonts w:ascii="Times New Roman" w:hAnsi="Times New Roman" w:cs="Times New Roman"/>
          <w:sz w:val="28"/>
          <w:szCs w:val="28"/>
        </w:rPr>
        <w:t xml:space="preserve"> за счет бюджета</w:t>
      </w:r>
      <w:r w:rsidR="007C733A" w:rsidRPr="00DD48DB">
        <w:rPr>
          <w:rFonts w:ascii="Times New Roman" w:hAnsi="Times New Roman" w:cs="Times New Roman"/>
          <w:sz w:val="28"/>
          <w:szCs w:val="28"/>
        </w:rPr>
        <w:t xml:space="preserve"> </w:t>
      </w:r>
      <w:r w:rsidR="00E7102A" w:rsidRPr="00DD48DB">
        <w:rPr>
          <w:rFonts w:ascii="Times New Roman" w:hAnsi="Times New Roman" w:cs="Times New Roman"/>
          <w:sz w:val="28"/>
          <w:szCs w:val="28"/>
        </w:rPr>
        <w:t>субъекта Российской Федерации;</w:t>
      </w:r>
    </w:p>
    <w:p w:rsidR="007C733A" w:rsidRPr="00570210" w:rsidRDefault="00DD48DB" w:rsidP="00570210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язык, на котором</w:t>
      </w:r>
      <w:r w:rsidR="007C733A" w:rsidRPr="00570210">
        <w:rPr>
          <w:rFonts w:ascii="Times New Roman" w:hAnsi="Times New Roman" w:cs="Times New Roman"/>
          <w:sz w:val="28"/>
          <w:szCs w:val="28"/>
        </w:rPr>
        <w:t xml:space="preserve"> осущес</w:t>
      </w:r>
      <w:r w:rsidR="00570210" w:rsidRPr="00570210">
        <w:rPr>
          <w:rFonts w:ascii="Times New Roman" w:hAnsi="Times New Roman" w:cs="Times New Roman"/>
          <w:sz w:val="28"/>
          <w:szCs w:val="28"/>
        </w:rPr>
        <w:t>твляется образование (обучение).</w:t>
      </w:r>
    </w:p>
    <w:p w:rsidR="00570210" w:rsidRPr="005D1EC0" w:rsidRDefault="005D1EC0" w:rsidP="005D1EC0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F6B2D">
        <w:rPr>
          <w:rFonts w:ascii="Times New Roman" w:hAnsi="Times New Roman" w:cs="Times New Roman"/>
          <w:sz w:val="28"/>
          <w:szCs w:val="28"/>
        </w:rPr>
        <w:t xml:space="preserve">3.2.5. </w:t>
      </w:r>
      <w:r w:rsidRPr="00F17FE1">
        <w:rPr>
          <w:rFonts w:ascii="Times New Roman" w:hAnsi="Times New Roman" w:cs="Times New Roman"/>
          <w:b/>
          <w:sz w:val="28"/>
          <w:szCs w:val="28"/>
        </w:rPr>
        <w:t>Подраздел «Образовательные стандарты»</w:t>
      </w:r>
      <w:r w:rsidR="00DD48DB">
        <w:rPr>
          <w:rFonts w:ascii="Times New Roman" w:hAnsi="Times New Roman" w:cs="Times New Roman"/>
          <w:sz w:val="28"/>
          <w:szCs w:val="28"/>
        </w:rPr>
        <w:t xml:space="preserve"> должен содержать</w:t>
      </w:r>
      <w:r w:rsidR="000469BD">
        <w:rPr>
          <w:rFonts w:ascii="Times New Roman" w:hAnsi="Times New Roman" w:cs="Times New Roman"/>
          <w:sz w:val="28"/>
          <w:szCs w:val="28"/>
        </w:rPr>
        <w:t xml:space="preserve"> следующую</w:t>
      </w:r>
      <w:r w:rsidR="00DD48DB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Pr="005D1EC0">
        <w:rPr>
          <w:rFonts w:ascii="Times New Roman" w:hAnsi="Times New Roman" w:cs="Times New Roman"/>
          <w:sz w:val="28"/>
          <w:szCs w:val="28"/>
        </w:rPr>
        <w:t>:</w:t>
      </w:r>
    </w:p>
    <w:p w:rsidR="007C733A" w:rsidRDefault="00DD48DB" w:rsidP="005D1EC0">
      <w:pPr>
        <w:pStyle w:val="a3"/>
        <w:numPr>
          <w:ilvl w:val="0"/>
          <w:numId w:val="20"/>
        </w:numPr>
        <w:tabs>
          <w:tab w:val="clear" w:pos="720"/>
          <w:tab w:val="num" w:pos="0"/>
        </w:tabs>
        <w:autoSpaceDE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 </w:t>
      </w:r>
      <w:r w:rsidR="007C733A" w:rsidRPr="005D1EC0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33A" w:rsidRPr="005D1EC0">
        <w:rPr>
          <w:rFonts w:ascii="Times New Roman" w:hAnsi="Times New Roman" w:cs="Times New Roman"/>
          <w:sz w:val="28"/>
          <w:szCs w:val="28"/>
        </w:rPr>
        <w:t xml:space="preserve"> и об образовательных стандартах</w:t>
      </w:r>
      <w:r w:rsidR="005D1EC0" w:rsidRPr="005D1EC0">
        <w:rPr>
          <w:rFonts w:ascii="Times New Roman" w:hAnsi="Times New Roman" w:cs="Times New Roman"/>
          <w:sz w:val="28"/>
          <w:szCs w:val="28"/>
        </w:rPr>
        <w:t xml:space="preserve"> с </w:t>
      </w:r>
      <w:r w:rsidR="007C733A" w:rsidRPr="005D1EC0">
        <w:rPr>
          <w:rFonts w:ascii="Times New Roman" w:hAnsi="Times New Roman" w:cs="Times New Roman"/>
          <w:sz w:val="28"/>
          <w:szCs w:val="28"/>
        </w:rPr>
        <w:t xml:space="preserve"> при</w:t>
      </w:r>
      <w:r w:rsidR="005D1EC0" w:rsidRPr="005D1EC0">
        <w:rPr>
          <w:rFonts w:ascii="Times New Roman" w:hAnsi="Times New Roman" w:cs="Times New Roman"/>
          <w:sz w:val="28"/>
          <w:szCs w:val="28"/>
        </w:rPr>
        <w:t>ложением их копий (при наличии).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Министерства образования и науки Российской Федерации.</w:t>
      </w:r>
    </w:p>
    <w:p w:rsidR="005D1EC0" w:rsidRDefault="005D1EC0" w:rsidP="005D1EC0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5D1EC0">
        <w:rPr>
          <w:rFonts w:ascii="Times New Roman" w:hAnsi="Times New Roman" w:cs="Times New Roman"/>
          <w:sz w:val="28"/>
          <w:szCs w:val="28"/>
        </w:rPr>
        <w:t>3.2.6.</w:t>
      </w:r>
      <w:r w:rsidR="00292A55" w:rsidRPr="00F17FE1">
        <w:rPr>
          <w:rFonts w:ascii="Times New Roman" w:hAnsi="Times New Roman" w:cs="Times New Roman"/>
          <w:b/>
          <w:sz w:val="28"/>
          <w:szCs w:val="28"/>
        </w:rPr>
        <w:t>Подраздел «Руководство</w:t>
      </w:r>
      <w:r w:rsidR="00292A55">
        <w:rPr>
          <w:rFonts w:ascii="Times New Roman" w:hAnsi="Times New Roman" w:cs="Times New Roman"/>
          <w:sz w:val="28"/>
          <w:szCs w:val="28"/>
        </w:rPr>
        <w:t xml:space="preserve">. </w:t>
      </w:r>
      <w:r w:rsidR="00292A55" w:rsidRPr="00E7102A">
        <w:rPr>
          <w:rFonts w:ascii="Times New Roman" w:hAnsi="Times New Roman" w:cs="Times New Roman"/>
          <w:b/>
          <w:sz w:val="28"/>
          <w:szCs w:val="28"/>
        </w:rPr>
        <w:t>Педагогический состав</w:t>
      </w:r>
      <w:r w:rsidR="00292A55">
        <w:rPr>
          <w:rFonts w:ascii="Times New Roman" w:hAnsi="Times New Roman" w:cs="Times New Roman"/>
          <w:sz w:val="28"/>
          <w:szCs w:val="28"/>
        </w:rPr>
        <w:t>». Главная страница подраздела должна содержать следующую информацию:</w:t>
      </w:r>
    </w:p>
    <w:p w:rsidR="007C733A" w:rsidRPr="00292A55" w:rsidRDefault="00292A55" w:rsidP="00292A55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C733A" w:rsidRPr="00292A55">
        <w:rPr>
          <w:rFonts w:ascii="Times New Roman" w:hAnsi="Times New Roman" w:cs="Times New Roman"/>
          <w:sz w:val="28"/>
          <w:szCs w:val="28"/>
        </w:rPr>
        <w:t>о руководителе образовательно</w:t>
      </w:r>
      <w:r w:rsidR="00F17FE1">
        <w:rPr>
          <w:rFonts w:ascii="Times New Roman" w:hAnsi="Times New Roman" w:cs="Times New Roman"/>
          <w:sz w:val="28"/>
          <w:szCs w:val="28"/>
        </w:rPr>
        <w:t>й организации, его заместителях</w:t>
      </w:r>
      <w:r w:rsidR="007C733A" w:rsidRPr="00292A55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7C733A" w:rsidRPr="00292A55" w:rsidRDefault="007C733A" w:rsidP="00292A55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фамилия, имя, отчество руководителя, его заместителей;</w:t>
      </w:r>
    </w:p>
    <w:p w:rsidR="007C733A" w:rsidRPr="00292A55" w:rsidRDefault="007C733A" w:rsidP="00292A55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 xml:space="preserve">должность руководителя, его заместителей; </w:t>
      </w:r>
    </w:p>
    <w:p w:rsidR="007C733A" w:rsidRPr="00292A55" w:rsidRDefault="007C733A" w:rsidP="00292A55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контактные телефоны;</w:t>
      </w:r>
    </w:p>
    <w:p w:rsidR="007C733A" w:rsidRPr="00292A55" w:rsidRDefault="00727A1D" w:rsidP="00292A55">
      <w:pPr>
        <w:pStyle w:val="a3"/>
        <w:numPr>
          <w:ilvl w:val="0"/>
          <w:numId w:val="20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электронной почты.</w:t>
      </w:r>
      <w:bookmarkStart w:id="0" w:name="_GoBack"/>
      <w:bookmarkEnd w:id="0"/>
    </w:p>
    <w:p w:rsidR="007C733A" w:rsidRPr="00292A55" w:rsidRDefault="00292A55" w:rsidP="00292A55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 xml:space="preserve">б) </w:t>
      </w:r>
      <w:r w:rsidR="007C733A" w:rsidRPr="00292A55">
        <w:rPr>
          <w:rFonts w:ascii="Times New Roman" w:hAnsi="Times New Roman" w:cs="Times New Roman"/>
          <w:sz w:val="28"/>
          <w:szCs w:val="28"/>
        </w:rPr>
        <w:t>о персональном составе педагогических работников с указанием уровня образования, квалификации и опыта работы, в том числе:</w:t>
      </w:r>
    </w:p>
    <w:p w:rsidR="007C733A" w:rsidRPr="00292A55" w:rsidRDefault="007C733A" w:rsidP="00292A55">
      <w:pPr>
        <w:pStyle w:val="a3"/>
        <w:numPr>
          <w:ilvl w:val="0"/>
          <w:numId w:val="21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фамилия, имя, отчество работника;</w:t>
      </w:r>
    </w:p>
    <w:p w:rsidR="007C733A" w:rsidRPr="00292A55" w:rsidRDefault="007C733A" w:rsidP="00292A55">
      <w:pPr>
        <w:pStyle w:val="a3"/>
        <w:numPr>
          <w:ilvl w:val="0"/>
          <w:numId w:val="21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занимаемая должность (должности);</w:t>
      </w:r>
    </w:p>
    <w:p w:rsidR="007C733A" w:rsidRPr="00292A55" w:rsidRDefault="007C733A" w:rsidP="00292A55">
      <w:pPr>
        <w:pStyle w:val="a3"/>
        <w:numPr>
          <w:ilvl w:val="0"/>
          <w:numId w:val="21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преподаваемые дисциплины;</w:t>
      </w:r>
    </w:p>
    <w:p w:rsidR="007C733A" w:rsidRPr="00292A55" w:rsidRDefault="007C733A" w:rsidP="00292A55">
      <w:pPr>
        <w:pStyle w:val="a3"/>
        <w:numPr>
          <w:ilvl w:val="0"/>
          <w:numId w:val="21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ученая степень (при наличии);</w:t>
      </w:r>
    </w:p>
    <w:p w:rsidR="007C733A" w:rsidRPr="00292A55" w:rsidRDefault="007C733A" w:rsidP="00292A55">
      <w:pPr>
        <w:pStyle w:val="a3"/>
        <w:numPr>
          <w:ilvl w:val="0"/>
          <w:numId w:val="21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ученое звание (при наличии);</w:t>
      </w:r>
    </w:p>
    <w:p w:rsidR="007C733A" w:rsidRPr="00292A55" w:rsidRDefault="007C733A" w:rsidP="00292A55">
      <w:pPr>
        <w:pStyle w:val="a3"/>
        <w:numPr>
          <w:ilvl w:val="0"/>
          <w:numId w:val="21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наименование направления подготовки и (или) специальности;</w:t>
      </w:r>
    </w:p>
    <w:p w:rsidR="007C733A" w:rsidRPr="00292A55" w:rsidRDefault="007C733A" w:rsidP="00292A55">
      <w:pPr>
        <w:pStyle w:val="a3"/>
        <w:numPr>
          <w:ilvl w:val="0"/>
          <w:numId w:val="21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данные о повышении квалификации и (или) профессиональной</w:t>
      </w:r>
      <w:r w:rsidR="00292A55" w:rsidRPr="00292A55">
        <w:rPr>
          <w:rFonts w:ascii="Times New Roman" w:hAnsi="Times New Roman" w:cs="Times New Roman"/>
          <w:sz w:val="28"/>
          <w:szCs w:val="28"/>
        </w:rPr>
        <w:t xml:space="preserve"> </w:t>
      </w:r>
      <w:r w:rsidRPr="00292A55">
        <w:rPr>
          <w:rFonts w:ascii="Times New Roman" w:hAnsi="Times New Roman" w:cs="Times New Roman"/>
          <w:sz w:val="28"/>
          <w:szCs w:val="28"/>
        </w:rPr>
        <w:t>переподготовке (при наличии);</w:t>
      </w:r>
    </w:p>
    <w:p w:rsidR="007C733A" w:rsidRPr="00292A55" w:rsidRDefault="007C733A" w:rsidP="00292A55">
      <w:pPr>
        <w:pStyle w:val="a3"/>
        <w:numPr>
          <w:ilvl w:val="0"/>
          <w:numId w:val="21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общий стаж работы;</w:t>
      </w:r>
    </w:p>
    <w:p w:rsidR="007C733A" w:rsidRPr="00292A55" w:rsidRDefault="00292A55" w:rsidP="00292A55">
      <w:pPr>
        <w:pStyle w:val="a3"/>
        <w:numPr>
          <w:ilvl w:val="0"/>
          <w:numId w:val="21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стаж работы по специальности.</w:t>
      </w:r>
    </w:p>
    <w:p w:rsidR="00F17FE1" w:rsidRDefault="00292A55" w:rsidP="00292A55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F6B2D">
        <w:rPr>
          <w:rFonts w:ascii="Times New Roman" w:hAnsi="Times New Roman" w:cs="Times New Roman"/>
          <w:sz w:val="28"/>
          <w:szCs w:val="28"/>
        </w:rPr>
        <w:t>3.2</w:t>
      </w:r>
      <w:r w:rsidR="007C733A" w:rsidRPr="009F6B2D">
        <w:rPr>
          <w:rFonts w:ascii="Times New Roman" w:hAnsi="Times New Roman" w:cs="Times New Roman"/>
          <w:sz w:val="28"/>
          <w:szCs w:val="28"/>
        </w:rPr>
        <w:t>.7.</w:t>
      </w:r>
      <w:r w:rsidR="007C733A" w:rsidRPr="00F17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7FE1">
        <w:rPr>
          <w:rFonts w:ascii="Times New Roman" w:hAnsi="Times New Roman" w:cs="Times New Roman"/>
          <w:b/>
          <w:sz w:val="28"/>
          <w:szCs w:val="28"/>
        </w:rPr>
        <w:t>Подраздел</w:t>
      </w:r>
      <w:r w:rsidRPr="00292A55">
        <w:rPr>
          <w:rFonts w:ascii="Times New Roman" w:hAnsi="Times New Roman" w:cs="Times New Roman"/>
          <w:sz w:val="28"/>
          <w:szCs w:val="28"/>
        </w:rPr>
        <w:t xml:space="preserve"> </w:t>
      </w:r>
      <w:r w:rsidRPr="00F17FE1">
        <w:rPr>
          <w:rFonts w:ascii="Times New Roman" w:hAnsi="Times New Roman" w:cs="Times New Roman"/>
          <w:b/>
          <w:sz w:val="28"/>
          <w:szCs w:val="28"/>
        </w:rPr>
        <w:t>«Материально-техническое  обеспечение и оснащенность образовательного процесса».</w:t>
      </w:r>
      <w:r w:rsidRPr="00292A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A55" w:rsidRDefault="00292A55" w:rsidP="00292A55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Главная страница подраздела должна содержать информацию о материально – техническом обеспечении образовательной деят</w:t>
      </w:r>
      <w:r w:rsidR="00DD48DB">
        <w:rPr>
          <w:rFonts w:ascii="Times New Roman" w:hAnsi="Times New Roman" w:cs="Times New Roman"/>
          <w:sz w:val="28"/>
          <w:szCs w:val="28"/>
        </w:rPr>
        <w:t>ельности, в том числе сведения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2A55" w:rsidRDefault="00DD48DB" w:rsidP="00292A55">
      <w:pPr>
        <w:pStyle w:val="a3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</w:t>
      </w:r>
      <w:r w:rsidR="007C733A" w:rsidRPr="00292A55">
        <w:rPr>
          <w:rFonts w:ascii="Times New Roman" w:hAnsi="Times New Roman" w:cs="Times New Roman"/>
          <w:sz w:val="28"/>
          <w:szCs w:val="28"/>
        </w:rPr>
        <w:t xml:space="preserve"> оборудованных учебных кабинетов, объектов для проведения практических заня</w:t>
      </w:r>
      <w:r>
        <w:rPr>
          <w:rFonts w:ascii="Times New Roman" w:hAnsi="Times New Roman" w:cs="Times New Roman"/>
          <w:sz w:val="28"/>
          <w:szCs w:val="28"/>
        </w:rPr>
        <w:t>тий, библиотек, объектов спорта;</w:t>
      </w:r>
      <w:r w:rsidR="007C733A" w:rsidRPr="00292A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A55" w:rsidRDefault="007C733A" w:rsidP="00292A55">
      <w:pPr>
        <w:pStyle w:val="a3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92A55">
        <w:rPr>
          <w:rFonts w:ascii="Times New Roman" w:hAnsi="Times New Roman" w:cs="Times New Roman"/>
          <w:sz w:val="28"/>
          <w:szCs w:val="28"/>
        </w:rPr>
        <w:t>средств</w:t>
      </w:r>
      <w:r w:rsidR="00DD48DB">
        <w:rPr>
          <w:rFonts w:ascii="Times New Roman" w:hAnsi="Times New Roman" w:cs="Times New Roman"/>
          <w:sz w:val="28"/>
          <w:szCs w:val="28"/>
        </w:rPr>
        <w:t>а обучения и воспитания;</w:t>
      </w:r>
    </w:p>
    <w:p w:rsidR="00292A55" w:rsidRDefault="00DD48DB" w:rsidP="00292A55">
      <w:pPr>
        <w:pStyle w:val="a3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</w:t>
      </w:r>
      <w:r w:rsidR="007C733A" w:rsidRPr="00292A55">
        <w:rPr>
          <w:rFonts w:ascii="Times New Roman" w:hAnsi="Times New Roman" w:cs="Times New Roman"/>
          <w:sz w:val="28"/>
          <w:szCs w:val="28"/>
        </w:rPr>
        <w:t xml:space="preserve"> питани</w:t>
      </w:r>
      <w:r>
        <w:rPr>
          <w:rFonts w:ascii="Times New Roman" w:hAnsi="Times New Roman" w:cs="Times New Roman"/>
          <w:sz w:val="28"/>
          <w:szCs w:val="28"/>
        </w:rPr>
        <w:t>я и охраны здоровья обучающихся;</w:t>
      </w:r>
      <w:r w:rsidR="007C733A" w:rsidRPr="00292A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A55" w:rsidRDefault="00DD48DB" w:rsidP="00292A55">
      <w:pPr>
        <w:pStyle w:val="a3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</w:t>
      </w:r>
      <w:r w:rsidR="007C733A" w:rsidRPr="00292A55">
        <w:rPr>
          <w:rFonts w:ascii="Times New Roman" w:hAnsi="Times New Roman" w:cs="Times New Roman"/>
          <w:sz w:val="28"/>
          <w:szCs w:val="28"/>
        </w:rPr>
        <w:t xml:space="preserve"> к информационным системам и информаци</w:t>
      </w:r>
      <w:r>
        <w:rPr>
          <w:rFonts w:ascii="Times New Roman" w:hAnsi="Times New Roman" w:cs="Times New Roman"/>
          <w:sz w:val="28"/>
          <w:szCs w:val="28"/>
        </w:rPr>
        <w:t>онно-телекоммуникационным сетям;</w:t>
      </w:r>
      <w:r w:rsidR="007C733A" w:rsidRPr="00292A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33A" w:rsidRDefault="00DD48DB" w:rsidP="00292A55">
      <w:pPr>
        <w:pStyle w:val="a3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образовательные ресурсы</w:t>
      </w:r>
      <w:r w:rsidR="007C733A" w:rsidRPr="00292A55">
        <w:rPr>
          <w:rFonts w:ascii="Times New Roman" w:hAnsi="Times New Roman" w:cs="Times New Roman"/>
          <w:sz w:val="28"/>
          <w:szCs w:val="28"/>
        </w:rPr>
        <w:t>, к которым об</w:t>
      </w:r>
      <w:r w:rsidR="00292A55" w:rsidRPr="00292A55">
        <w:rPr>
          <w:rFonts w:ascii="Times New Roman" w:hAnsi="Times New Roman" w:cs="Times New Roman"/>
          <w:sz w:val="28"/>
          <w:szCs w:val="28"/>
        </w:rPr>
        <w:t>еспечивается доступ обучающихся.</w:t>
      </w:r>
    </w:p>
    <w:p w:rsidR="00292A55" w:rsidRDefault="00292A55" w:rsidP="00292A55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F6B2D">
        <w:rPr>
          <w:rFonts w:ascii="Times New Roman" w:hAnsi="Times New Roman" w:cs="Times New Roman"/>
          <w:sz w:val="28"/>
          <w:szCs w:val="28"/>
        </w:rPr>
        <w:t>3.2.8.</w:t>
      </w:r>
      <w:r w:rsidRPr="00F17FE1">
        <w:rPr>
          <w:rFonts w:ascii="Times New Roman" w:hAnsi="Times New Roman" w:cs="Times New Roman"/>
          <w:b/>
          <w:sz w:val="28"/>
          <w:szCs w:val="28"/>
        </w:rPr>
        <w:t xml:space="preserve"> Подраздел «Стипендии и иные виды материальной поддержки».</w:t>
      </w:r>
      <w:r>
        <w:rPr>
          <w:rFonts w:ascii="Times New Roman" w:hAnsi="Times New Roman" w:cs="Times New Roman"/>
          <w:sz w:val="28"/>
          <w:szCs w:val="28"/>
        </w:rPr>
        <w:t xml:space="preserve"> Главная страница подразде</w:t>
      </w:r>
      <w:r w:rsidR="00DD48DB">
        <w:rPr>
          <w:rFonts w:ascii="Times New Roman" w:hAnsi="Times New Roman" w:cs="Times New Roman"/>
          <w:sz w:val="28"/>
          <w:szCs w:val="28"/>
        </w:rPr>
        <w:t>ла должна содержать  следующую информацию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29DB" w:rsidRPr="002329DB" w:rsidRDefault="00DD48DB" w:rsidP="002329DB">
      <w:pPr>
        <w:pStyle w:val="a3"/>
        <w:numPr>
          <w:ilvl w:val="0"/>
          <w:numId w:val="23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 условия</w:t>
      </w:r>
      <w:r w:rsidR="002329DB" w:rsidRPr="002329DB">
        <w:rPr>
          <w:rFonts w:ascii="Times New Roman" w:hAnsi="Times New Roman" w:cs="Times New Roman"/>
          <w:sz w:val="28"/>
          <w:szCs w:val="28"/>
        </w:rPr>
        <w:t xml:space="preserve"> предоставления об</w:t>
      </w:r>
      <w:r>
        <w:rPr>
          <w:rFonts w:ascii="Times New Roman" w:hAnsi="Times New Roman" w:cs="Times New Roman"/>
          <w:sz w:val="28"/>
          <w:szCs w:val="28"/>
        </w:rPr>
        <w:t>учающимся стипендий и иных видов</w:t>
      </w:r>
      <w:r w:rsidR="002329DB" w:rsidRPr="002329DB">
        <w:rPr>
          <w:rFonts w:ascii="Times New Roman" w:hAnsi="Times New Roman" w:cs="Times New Roman"/>
          <w:sz w:val="28"/>
          <w:szCs w:val="28"/>
        </w:rPr>
        <w:t xml:space="preserve"> материальной поддержки обучающихся;</w:t>
      </w:r>
    </w:p>
    <w:p w:rsidR="002329DB" w:rsidRPr="002329DB" w:rsidRDefault="002329DB" w:rsidP="002329DB">
      <w:pPr>
        <w:pStyle w:val="a3"/>
        <w:numPr>
          <w:ilvl w:val="0"/>
          <w:numId w:val="23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2329DB">
        <w:rPr>
          <w:rFonts w:ascii="Times New Roman" w:hAnsi="Times New Roman" w:cs="Times New Roman"/>
          <w:sz w:val="28"/>
          <w:szCs w:val="28"/>
        </w:rPr>
        <w:t>трудоустройств</w:t>
      </w:r>
      <w:r w:rsidR="00DD48DB">
        <w:rPr>
          <w:rFonts w:ascii="Times New Roman" w:hAnsi="Times New Roman" w:cs="Times New Roman"/>
          <w:sz w:val="28"/>
          <w:szCs w:val="28"/>
        </w:rPr>
        <w:t>о</w:t>
      </w:r>
      <w:r w:rsidRPr="002329DB">
        <w:rPr>
          <w:rFonts w:ascii="Times New Roman" w:hAnsi="Times New Roman" w:cs="Times New Roman"/>
          <w:sz w:val="28"/>
          <w:szCs w:val="28"/>
        </w:rPr>
        <w:t xml:space="preserve"> выпускников.</w:t>
      </w:r>
    </w:p>
    <w:p w:rsidR="00292A55" w:rsidRDefault="00A21C56" w:rsidP="00A21C56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F6B2D">
        <w:rPr>
          <w:rFonts w:ascii="Times New Roman" w:hAnsi="Times New Roman" w:cs="Times New Roman"/>
          <w:sz w:val="28"/>
          <w:szCs w:val="28"/>
        </w:rPr>
        <w:t>3.2.9.</w:t>
      </w:r>
      <w:r w:rsidRPr="00F17FE1">
        <w:rPr>
          <w:rFonts w:ascii="Times New Roman" w:hAnsi="Times New Roman" w:cs="Times New Roman"/>
          <w:b/>
          <w:sz w:val="28"/>
          <w:szCs w:val="28"/>
        </w:rPr>
        <w:t xml:space="preserve"> Подраздел «Платные образовательные услуги»</w:t>
      </w:r>
      <w:r>
        <w:rPr>
          <w:rFonts w:ascii="Times New Roman" w:hAnsi="Times New Roman" w:cs="Times New Roman"/>
          <w:sz w:val="28"/>
          <w:szCs w:val="28"/>
        </w:rPr>
        <w:t xml:space="preserve"> должен содержать информацию о порядке оказания платных образовательных услуг. </w:t>
      </w:r>
    </w:p>
    <w:p w:rsidR="00F17FE1" w:rsidRDefault="00A21C56" w:rsidP="00406A57">
      <w:pPr>
        <w:suppressAutoHyphens/>
        <w:autoSpaceDE w:val="0"/>
        <w:jc w:val="left"/>
        <w:rPr>
          <w:rFonts w:ascii="Times New Roman" w:hAnsi="Times New Roman" w:cs="Times New Roman"/>
          <w:sz w:val="28"/>
          <w:szCs w:val="28"/>
        </w:rPr>
      </w:pPr>
      <w:r w:rsidRPr="009F6B2D">
        <w:rPr>
          <w:rFonts w:ascii="Times New Roman" w:hAnsi="Times New Roman" w:cs="Times New Roman"/>
          <w:sz w:val="28"/>
          <w:szCs w:val="28"/>
        </w:rPr>
        <w:t>3.2.10.</w:t>
      </w:r>
      <w:r w:rsidRPr="00F17FE1">
        <w:rPr>
          <w:rFonts w:ascii="Times New Roman" w:hAnsi="Times New Roman" w:cs="Times New Roman"/>
          <w:b/>
          <w:sz w:val="28"/>
          <w:szCs w:val="28"/>
        </w:rPr>
        <w:t xml:space="preserve"> Подраздел «Финансово-хозяйственная деятельность».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A57" w:rsidRPr="00406A57" w:rsidRDefault="00A21C56" w:rsidP="00406A57">
      <w:pPr>
        <w:suppressAutoHyphens/>
        <w:autoSpaceDE w:val="0"/>
        <w:jc w:val="left"/>
        <w:rPr>
          <w:rFonts w:eastAsia="HiddenHorzOCR" w:cs="HiddenHorzOCR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Главная страница подраздела должна содержать</w:t>
      </w:r>
      <w:r w:rsidR="00DD48DB">
        <w:rPr>
          <w:rFonts w:ascii="Times New Roman" w:hAnsi="Times New Roman" w:cs="Times New Roman"/>
          <w:sz w:val="28"/>
          <w:szCs w:val="28"/>
        </w:rPr>
        <w:t xml:space="preserve"> следующую </w:t>
      </w:r>
      <w:r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="00406A57">
        <w:rPr>
          <w:rFonts w:ascii="Times New Roman" w:hAnsi="Times New Roman" w:cs="Times New Roman"/>
          <w:sz w:val="28"/>
          <w:szCs w:val="28"/>
        </w:rPr>
        <w:t>:</w:t>
      </w:r>
    </w:p>
    <w:p w:rsidR="00F17FE1" w:rsidRDefault="00DD48DB" w:rsidP="00406A57">
      <w:pPr>
        <w:numPr>
          <w:ilvl w:val="0"/>
          <w:numId w:val="16"/>
        </w:numPr>
        <w:suppressAutoHyphens/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</w:t>
      </w:r>
      <w:r w:rsidR="00406A57" w:rsidRPr="00F17FE1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финансовое обеспечение которой осуществляется за счет бюджетных ассигнований </w:t>
      </w:r>
      <w:r w:rsidR="00E7102A">
        <w:rPr>
          <w:rFonts w:ascii="Times New Roman" w:hAnsi="Times New Roman" w:cs="Times New Roman"/>
          <w:sz w:val="28"/>
          <w:szCs w:val="28"/>
        </w:rPr>
        <w:t>бюджета субъекта</w:t>
      </w:r>
      <w:r w:rsidR="00406A57" w:rsidRPr="00F17FE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F17FE1">
        <w:rPr>
          <w:rFonts w:ascii="Times New Roman" w:hAnsi="Times New Roman" w:cs="Times New Roman"/>
          <w:sz w:val="28"/>
          <w:szCs w:val="28"/>
        </w:rPr>
        <w:t>;</w:t>
      </w:r>
    </w:p>
    <w:p w:rsidR="00406A57" w:rsidRPr="00F17FE1" w:rsidRDefault="00DD48DB" w:rsidP="00406A57">
      <w:pPr>
        <w:numPr>
          <w:ilvl w:val="0"/>
          <w:numId w:val="16"/>
        </w:numPr>
        <w:suppressAutoHyphens/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поступление</w:t>
      </w:r>
      <w:r w:rsidR="00406A57" w:rsidRPr="00F17FE1">
        <w:rPr>
          <w:rFonts w:ascii="Times New Roman" w:hAnsi="Times New Roman" w:cs="Times New Roman"/>
          <w:sz w:val="28"/>
          <w:szCs w:val="28"/>
        </w:rPr>
        <w:t xml:space="preserve"> финанс</w:t>
      </w:r>
      <w:r>
        <w:rPr>
          <w:rFonts w:ascii="Times New Roman" w:hAnsi="Times New Roman" w:cs="Times New Roman"/>
          <w:sz w:val="28"/>
          <w:szCs w:val="28"/>
        </w:rPr>
        <w:t>овых и материальных средств и  их расходование по итогам финансового года.</w:t>
      </w:r>
    </w:p>
    <w:p w:rsidR="007C733A" w:rsidRPr="00406A57" w:rsidRDefault="00406A57" w:rsidP="00DD48DB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DD48DB">
        <w:rPr>
          <w:rFonts w:ascii="Times New Roman" w:hAnsi="Times New Roman" w:cs="Times New Roman"/>
          <w:sz w:val="28"/>
          <w:szCs w:val="28"/>
        </w:rPr>
        <w:t>3.2.11.</w:t>
      </w:r>
      <w:r w:rsidRPr="00F17FE1">
        <w:rPr>
          <w:rFonts w:ascii="Times New Roman" w:hAnsi="Times New Roman" w:cs="Times New Roman"/>
          <w:b/>
          <w:sz w:val="28"/>
          <w:szCs w:val="28"/>
        </w:rPr>
        <w:t xml:space="preserve"> Подраздел «Вакантные места для приема (перевода)».</w:t>
      </w:r>
      <w:r>
        <w:rPr>
          <w:rFonts w:ascii="Times New Roman" w:hAnsi="Times New Roman" w:cs="Times New Roman"/>
          <w:sz w:val="28"/>
          <w:szCs w:val="28"/>
        </w:rPr>
        <w:t xml:space="preserve"> Главная страница подраздела должна содержать информацию </w:t>
      </w:r>
      <w:r w:rsidR="007C733A" w:rsidRPr="00406A57">
        <w:rPr>
          <w:rFonts w:ascii="Times New Roman" w:hAnsi="Times New Roman" w:cs="Times New Roman"/>
          <w:sz w:val="28"/>
          <w:szCs w:val="28"/>
        </w:rPr>
        <w:t>о количестве вакантных мест для приема (перевода) по к</w:t>
      </w:r>
      <w:r w:rsidRPr="00406A57">
        <w:rPr>
          <w:rFonts w:ascii="Times New Roman" w:hAnsi="Times New Roman" w:cs="Times New Roman"/>
          <w:sz w:val="28"/>
          <w:szCs w:val="28"/>
        </w:rPr>
        <w:t>аждой образовательной программе.</w:t>
      </w:r>
    </w:p>
    <w:p w:rsidR="00406A57" w:rsidRDefault="00406A57" w:rsidP="00DD48DB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406A57">
        <w:rPr>
          <w:rFonts w:ascii="Times New Roman" w:hAnsi="Times New Roman" w:cs="Times New Roman"/>
          <w:sz w:val="28"/>
          <w:szCs w:val="28"/>
        </w:rPr>
        <w:t>3.3</w:t>
      </w:r>
      <w:r w:rsidRPr="00E7102A">
        <w:rPr>
          <w:rFonts w:ascii="Times New Roman" w:hAnsi="Times New Roman" w:cs="Times New Roman"/>
          <w:sz w:val="28"/>
          <w:szCs w:val="28"/>
        </w:rPr>
        <w:t xml:space="preserve">. </w:t>
      </w:r>
      <w:r w:rsidRPr="00E7102A">
        <w:rPr>
          <w:rFonts w:ascii="Times New Roman" w:eastAsia="HiddenHorzOCR" w:hAnsi="Times New Roman" w:cs="Times New Roman"/>
          <w:sz w:val="28"/>
          <w:szCs w:val="28"/>
        </w:rPr>
        <w:t xml:space="preserve"> </w:t>
      </w:r>
      <w:r w:rsidR="00E7102A" w:rsidRPr="00E7102A">
        <w:rPr>
          <w:rFonts w:ascii="Times New Roman" w:eastAsia="HiddenHorzOCR" w:hAnsi="Times New Roman" w:cs="Times New Roman"/>
          <w:sz w:val="28"/>
          <w:szCs w:val="28"/>
        </w:rPr>
        <w:t xml:space="preserve"> Дополнительно </w:t>
      </w:r>
      <w:r w:rsidR="00E7102A">
        <w:rPr>
          <w:rFonts w:ascii="Times New Roman" w:hAnsi="Times New Roman" w:cs="Times New Roman"/>
          <w:sz w:val="28"/>
          <w:szCs w:val="28"/>
        </w:rPr>
        <w:t>С</w:t>
      </w:r>
      <w:r w:rsidR="007C733A" w:rsidRPr="00E7102A">
        <w:rPr>
          <w:rFonts w:ascii="Times New Roman" w:hAnsi="Times New Roman" w:cs="Times New Roman"/>
          <w:sz w:val="28"/>
          <w:szCs w:val="28"/>
        </w:rPr>
        <w:t>айт может содержать</w:t>
      </w:r>
      <w:r w:rsidR="007C733A" w:rsidRPr="00406A57">
        <w:rPr>
          <w:rFonts w:ascii="Times New Roman" w:hAnsi="Times New Roman" w:cs="Times New Roman"/>
          <w:sz w:val="28"/>
          <w:szCs w:val="28"/>
        </w:rPr>
        <w:t>:</w:t>
      </w:r>
    </w:p>
    <w:p w:rsidR="00406A57" w:rsidRDefault="00406A57" w:rsidP="00DD48DB">
      <w:pPr>
        <w:pStyle w:val="a3"/>
        <w:numPr>
          <w:ilvl w:val="0"/>
          <w:numId w:val="2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C733A" w:rsidRPr="00406A57">
        <w:rPr>
          <w:rFonts w:ascii="Times New Roman" w:hAnsi="Times New Roman" w:cs="Times New Roman"/>
          <w:sz w:val="28"/>
          <w:szCs w:val="28"/>
        </w:rPr>
        <w:t xml:space="preserve">атериалы о событиях текущей жизни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C733A" w:rsidRPr="00406A57">
        <w:rPr>
          <w:rFonts w:ascii="Times New Roman" w:hAnsi="Times New Roman" w:cs="Times New Roman"/>
          <w:sz w:val="28"/>
          <w:szCs w:val="28"/>
        </w:rPr>
        <w:t>чреждения (деятельность детских объединений, праздники, конферен</w:t>
      </w:r>
      <w:r>
        <w:rPr>
          <w:rFonts w:ascii="Times New Roman" w:hAnsi="Times New Roman" w:cs="Times New Roman"/>
          <w:sz w:val="28"/>
          <w:szCs w:val="28"/>
        </w:rPr>
        <w:t>ции, конкурсы, выставки и т.д.);</w:t>
      </w:r>
    </w:p>
    <w:p w:rsidR="00406A57" w:rsidRDefault="00406A57" w:rsidP="00DD48DB">
      <w:pPr>
        <w:pStyle w:val="a3"/>
        <w:numPr>
          <w:ilvl w:val="0"/>
          <w:numId w:val="2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C733A" w:rsidRPr="00406A57">
        <w:rPr>
          <w:rFonts w:ascii="Times New Roman" w:hAnsi="Times New Roman" w:cs="Times New Roman"/>
          <w:sz w:val="28"/>
          <w:szCs w:val="28"/>
        </w:rPr>
        <w:t xml:space="preserve">атериалы о действующих направлениях в работе </w:t>
      </w:r>
      <w:r w:rsidR="00DD48DB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7C733A" w:rsidRPr="00406A57">
        <w:rPr>
          <w:rFonts w:ascii="Times New Roman" w:hAnsi="Times New Roman" w:cs="Times New Roman"/>
          <w:sz w:val="28"/>
          <w:szCs w:val="28"/>
        </w:rPr>
        <w:t>(школьн</w:t>
      </w:r>
      <w:r>
        <w:rPr>
          <w:rFonts w:ascii="Times New Roman" w:hAnsi="Times New Roman" w:cs="Times New Roman"/>
          <w:sz w:val="28"/>
          <w:szCs w:val="28"/>
        </w:rPr>
        <w:t>ый музей, научное общество учащихся, участие в проектах и т.д.);</w:t>
      </w:r>
    </w:p>
    <w:p w:rsidR="00406A57" w:rsidRDefault="00406A57" w:rsidP="00DD48DB">
      <w:pPr>
        <w:pStyle w:val="a3"/>
        <w:numPr>
          <w:ilvl w:val="0"/>
          <w:numId w:val="2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C733A" w:rsidRPr="00406A57">
        <w:rPr>
          <w:rFonts w:ascii="Times New Roman" w:hAnsi="Times New Roman" w:cs="Times New Roman"/>
          <w:sz w:val="28"/>
          <w:szCs w:val="28"/>
        </w:rPr>
        <w:t>атериалы п</w:t>
      </w:r>
      <w:r>
        <w:rPr>
          <w:rFonts w:ascii="Times New Roman" w:hAnsi="Times New Roman" w:cs="Times New Roman"/>
          <w:sz w:val="28"/>
          <w:szCs w:val="28"/>
        </w:rPr>
        <w:t>ередового педагогического опыта;</w:t>
      </w:r>
    </w:p>
    <w:p w:rsidR="00406A57" w:rsidRDefault="00406A57" w:rsidP="00DD48DB">
      <w:pPr>
        <w:pStyle w:val="a3"/>
        <w:numPr>
          <w:ilvl w:val="0"/>
          <w:numId w:val="2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C733A" w:rsidRPr="00406A57">
        <w:rPr>
          <w:rFonts w:ascii="Times New Roman" w:hAnsi="Times New Roman" w:cs="Times New Roman"/>
          <w:sz w:val="28"/>
          <w:szCs w:val="28"/>
        </w:rPr>
        <w:t>ворческие работы учащихся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6A57" w:rsidRDefault="00406A57" w:rsidP="00DD48DB">
      <w:pPr>
        <w:pStyle w:val="a3"/>
        <w:numPr>
          <w:ilvl w:val="0"/>
          <w:numId w:val="2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C733A" w:rsidRPr="00406A57">
        <w:rPr>
          <w:rFonts w:ascii="Times New Roman" w:hAnsi="Times New Roman" w:cs="Times New Roman"/>
          <w:sz w:val="28"/>
          <w:szCs w:val="28"/>
        </w:rPr>
        <w:t>атериалы, размещенные учителями по своему предмету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3A" w:rsidRPr="00406A57">
        <w:rPr>
          <w:rFonts w:ascii="Times New Roman" w:hAnsi="Times New Roman" w:cs="Times New Roman"/>
          <w:sz w:val="28"/>
          <w:szCs w:val="28"/>
        </w:rPr>
        <w:t> </w:t>
      </w:r>
    </w:p>
    <w:p w:rsidR="00F17FE1" w:rsidRDefault="00F17FE1" w:rsidP="00DD48DB">
      <w:pPr>
        <w:pStyle w:val="a3"/>
        <w:numPr>
          <w:ilvl w:val="0"/>
          <w:numId w:val="2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новостную</w:t>
      </w:r>
      <w:r w:rsidR="00E7102A">
        <w:rPr>
          <w:rFonts w:ascii="Times New Roman" w:hAnsi="Times New Roman" w:cs="Times New Roman"/>
          <w:sz w:val="28"/>
          <w:szCs w:val="28"/>
        </w:rPr>
        <w:t xml:space="preserve"> школьную </w:t>
      </w:r>
      <w:r>
        <w:rPr>
          <w:rFonts w:ascii="Times New Roman" w:hAnsi="Times New Roman" w:cs="Times New Roman"/>
          <w:sz w:val="28"/>
          <w:szCs w:val="28"/>
        </w:rPr>
        <w:t xml:space="preserve"> ленту;</w:t>
      </w:r>
    </w:p>
    <w:p w:rsidR="00406A57" w:rsidRDefault="00406A57" w:rsidP="00DD48DB">
      <w:pPr>
        <w:pStyle w:val="a3"/>
        <w:numPr>
          <w:ilvl w:val="0"/>
          <w:numId w:val="2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C733A" w:rsidRPr="00406A57">
        <w:rPr>
          <w:rFonts w:ascii="Times New Roman" w:hAnsi="Times New Roman" w:cs="Times New Roman"/>
          <w:sz w:val="28"/>
          <w:szCs w:val="28"/>
        </w:rPr>
        <w:t>пециальн</w:t>
      </w:r>
      <w:r w:rsidR="00F17FE1">
        <w:rPr>
          <w:rFonts w:ascii="Times New Roman" w:hAnsi="Times New Roman" w:cs="Times New Roman"/>
          <w:sz w:val="28"/>
          <w:szCs w:val="28"/>
        </w:rPr>
        <w:t>ый раздел для выпускников;</w:t>
      </w:r>
    </w:p>
    <w:p w:rsidR="00F17FE1" w:rsidRDefault="00F17FE1" w:rsidP="00DD48DB">
      <w:pPr>
        <w:pStyle w:val="a3"/>
        <w:numPr>
          <w:ilvl w:val="0"/>
          <w:numId w:val="26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материалы, связанные с деятельностью Учреждения.</w:t>
      </w:r>
    </w:p>
    <w:p w:rsidR="005F6516" w:rsidRDefault="00406A57" w:rsidP="00DD48DB">
      <w:pPr>
        <w:pStyle w:val="a3"/>
        <w:autoSpaceDE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7C733A" w:rsidRPr="00406A57">
        <w:rPr>
          <w:rFonts w:ascii="Times New Roman" w:hAnsi="Times New Roman" w:cs="Times New Roman"/>
          <w:sz w:val="28"/>
          <w:szCs w:val="28"/>
        </w:rPr>
        <w:t xml:space="preserve"> К разм</w:t>
      </w:r>
      <w:r w:rsidR="00DD48DB">
        <w:rPr>
          <w:rFonts w:ascii="Times New Roman" w:hAnsi="Times New Roman" w:cs="Times New Roman"/>
          <w:sz w:val="28"/>
          <w:szCs w:val="28"/>
        </w:rPr>
        <w:t>ещению на С</w:t>
      </w:r>
      <w:r w:rsidR="007C733A" w:rsidRPr="00406A57">
        <w:rPr>
          <w:rFonts w:ascii="Times New Roman" w:hAnsi="Times New Roman" w:cs="Times New Roman"/>
          <w:sz w:val="28"/>
          <w:szCs w:val="28"/>
        </w:rPr>
        <w:t>айте запрещены:</w:t>
      </w:r>
    </w:p>
    <w:p w:rsidR="005F6516" w:rsidRDefault="000469BD" w:rsidP="000469BD">
      <w:pPr>
        <w:pStyle w:val="a3"/>
        <w:numPr>
          <w:ilvl w:val="0"/>
          <w:numId w:val="33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C733A" w:rsidRPr="00406A57">
        <w:rPr>
          <w:rFonts w:ascii="Times New Roman" w:hAnsi="Times New Roman" w:cs="Times New Roman"/>
          <w:sz w:val="28"/>
          <w:szCs w:val="28"/>
        </w:rPr>
        <w:t>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</w:t>
      </w:r>
      <w:r>
        <w:rPr>
          <w:rFonts w:ascii="Times New Roman" w:hAnsi="Times New Roman" w:cs="Times New Roman"/>
          <w:sz w:val="28"/>
          <w:szCs w:val="28"/>
        </w:rPr>
        <w:t>циональную и религиозную рознь;</w:t>
      </w:r>
    </w:p>
    <w:p w:rsidR="005F6516" w:rsidRDefault="000469BD" w:rsidP="000469BD">
      <w:pPr>
        <w:pStyle w:val="a3"/>
        <w:numPr>
          <w:ilvl w:val="0"/>
          <w:numId w:val="33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C733A" w:rsidRPr="00406A57">
        <w:rPr>
          <w:rFonts w:ascii="Times New Roman" w:hAnsi="Times New Roman" w:cs="Times New Roman"/>
          <w:sz w:val="28"/>
          <w:szCs w:val="28"/>
        </w:rPr>
        <w:t xml:space="preserve">нформационные материалы, порочащие честь, достоинство или деловую репутацию граждан </w:t>
      </w:r>
      <w:r>
        <w:rPr>
          <w:rFonts w:ascii="Times New Roman" w:hAnsi="Times New Roman" w:cs="Times New Roman"/>
          <w:sz w:val="28"/>
          <w:szCs w:val="28"/>
        </w:rPr>
        <w:t>или организаций;</w:t>
      </w:r>
    </w:p>
    <w:p w:rsidR="000469BD" w:rsidRDefault="000469BD" w:rsidP="000469BD">
      <w:pPr>
        <w:pStyle w:val="a3"/>
        <w:numPr>
          <w:ilvl w:val="0"/>
          <w:numId w:val="33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C733A" w:rsidRPr="00406A57">
        <w:rPr>
          <w:rFonts w:ascii="Times New Roman" w:hAnsi="Times New Roman" w:cs="Times New Roman"/>
          <w:sz w:val="28"/>
          <w:szCs w:val="28"/>
        </w:rPr>
        <w:t>нформационные материалы, содержащие пропаганду насилия, секса, наркомании, экстремистских религиозн</w:t>
      </w:r>
      <w:r>
        <w:rPr>
          <w:rFonts w:ascii="Times New Roman" w:hAnsi="Times New Roman" w:cs="Times New Roman"/>
          <w:sz w:val="28"/>
          <w:szCs w:val="28"/>
        </w:rPr>
        <w:t>ых и политических идей;</w:t>
      </w:r>
    </w:p>
    <w:p w:rsidR="008A2A94" w:rsidRDefault="000469BD" w:rsidP="000469BD">
      <w:pPr>
        <w:pStyle w:val="a3"/>
        <w:numPr>
          <w:ilvl w:val="0"/>
          <w:numId w:val="33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C733A" w:rsidRPr="00406A57">
        <w:rPr>
          <w:rFonts w:ascii="Times New Roman" w:hAnsi="Times New Roman" w:cs="Times New Roman"/>
          <w:sz w:val="28"/>
          <w:szCs w:val="28"/>
        </w:rPr>
        <w:t>ные информационные материалы, запрещенные к опубликованию законод</w:t>
      </w:r>
      <w:r>
        <w:rPr>
          <w:rFonts w:ascii="Times New Roman" w:hAnsi="Times New Roman" w:cs="Times New Roman"/>
          <w:sz w:val="28"/>
          <w:szCs w:val="28"/>
        </w:rPr>
        <w:t>ательством Российской Федерации;</w:t>
      </w:r>
    </w:p>
    <w:p w:rsidR="00EB7864" w:rsidRPr="000469BD" w:rsidRDefault="000469BD" w:rsidP="000469BD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8A2A94" w:rsidRPr="000469BD">
        <w:rPr>
          <w:rFonts w:ascii="Times New Roman" w:hAnsi="Times New Roman" w:cs="Times New Roman"/>
          <w:sz w:val="28"/>
          <w:szCs w:val="28"/>
        </w:rPr>
        <w:t>юбые виды рекламы, целью которой является получение прибыли другими организациями и учреждениями.</w:t>
      </w:r>
    </w:p>
    <w:p w:rsidR="008225AE" w:rsidRDefault="000409E6" w:rsidP="00DD48DB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3.5.</w:t>
      </w:r>
      <w:r w:rsidR="008225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Указанная информация размещается на </w:t>
      </w:r>
      <w:r w:rsidR="00DD48D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айте </w:t>
      </w:r>
      <w:r w:rsidR="00F17FE1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8225AE">
        <w:rPr>
          <w:rFonts w:ascii="Times New Roman" w:hAnsi="Times New Roman" w:cs="Times New Roman"/>
          <w:sz w:val="28"/>
          <w:szCs w:val="28"/>
        </w:rPr>
        <w:t>в сети Интернет в текстовой или табличной формах, а также в форме копий документов в соответст</w:t>
      </w:r>
      <w:r w:rsidR="00DD48DB">
        <w:rPr>
          <w:rFonts w:ascii="Times New Roman" w:hAnsi="Times New Roman" w:cs="Times New Roman"/>
          <w:sz w:val="28"/>
          <w:szCs w:val="28"/>
        </w:rPr>
        <w:t>вии с требованиями к структуре С</w:t>
      </w:r>
      <w:r w:rsidR="008225AE">
        <w:rPr>
          <w:rFonts w:ascii="Times New Roman" w:hAnsi="Times New Roman" w:cs="Times New Roman"/>
          <w:sz w:val="28"/>
          <w:szCs w:val="28"/>
        </w:rPr>
        <w:t>айта и формату представления информации, установленными Федеральной службой по надзору в сфере образования и науки.</w:t>
      </w:r>
    </w:p>
    <w:p w:rsidR="008225AE" w:rsidRDefault="000409E6" w:rsidP="00DD48DB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3.6.</w:t>
      </w:r>
      <w:r w:rsidRPr="0004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48DB">
        <w:rPr>
          <w:rFonts w:ascii="Times New Roman" w:hAnsi="Times New Roman" w:cs="Times New Roman"/>
          <w:sz w:val="28"/>
          <w:szCs w:val="28"/>
        </w:rPr>
        <w:t>При размещении информации на  С</w:t>
      </w:r>
      <w:r w:rsidR="008225AE">
        <w:rPr>
          <w:rFonts w:ascii="Times New Roman" w:hAnsi="Times New Roman" w:cs="Times New Roman"/>
          <w:sz w:val="28"/>
          <w:szCs w:val="28"/>
        </w:rPr>
        <w:t xml:space="preserve">айте </w:t>
      </w:r>
      <w:r w:rsidR="00F17FE1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8225AE">
        <w:rPr>
          <w:rFonts w:ascii="Times New Roman" w:hAnsi="Times New Roman" w:cs="Times New Roman"/>
          <w:sz w:val="28"/>
          <w:szCs w:val="28"/>
        </w:rPr>
        <w:t xml:space="preserve">и ее обновления обеспечивается соблюдение требований законодательства Российской Федерации о </w:t>
      </w:r>
      <w:r w:rsidR="00EB7864">
        <w:rPr>
          <w:rFonts w:ascii="Times New Roman" w:hAnsi="Times New Roman" w:cs="Times New Roman"/>
          <w:sz w:val="28"/>
          <w:szCs w:val="28"/>
        </w:rPr>
        <w:t xml:space="preserve">защите </w:t>
      </w:r>
      <w:r w:rsidR="008225AE">
        <w:rPr>
          <w:rFonts w:ascii="Times New Roman" w:hAnsi="Times New Roman" w:cs="Times New Roman"/>
          <w:sz w:val="28"/>
          <w:szCs w:val="28"/>
        </w:rPr>
        <w:t>персональных данных.</w:t>
      </w:r>
    </w:p>
    <w:p w:rsidR="000409E6" w:rsidRDefault="008225AE" w:rsidP="00DD48DB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3.7.</w:t>
      </w:r>
      <w:r w:rsidRPr="008225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Технологические и программные средства, которые используются для функционирования </w:t>
      </w:r>
      <w:r w:rsidR="00DD48D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айта </w:t>
      </w:r>
      <w:r w:rsidR="00F17FE1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>в сети Интернет, должны обеспечивать:</w:t>
      </w:r>
    </w:p>
    <w:p w:rsidR="008225AE" w:rsidRPr="005F6516" w:rsidRDefault="008225AE" w:rsidP="00DD48D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516">
        <w:rPr>
          <w:rFonts w:ascii="Times New Roman" w:hAnsi="Times New Roman" w:cs="Times New Roman"/>
          <w:sz w:val="28"/>
          <w:szCs w:val="28"/>
        </w:rPr>
        <w:t>доступ пользователей для</w:t>
      </w:r>
      <w:r w:rsidR="000469BD">
        <w:rPr>
          <w:rFonts w:ascii="Times New Roman" w:hAnsi="Times New Roman" w:cs="Times New Roman"/>
          <w:sz w:val="28"/>
          <w:szCs w:val="28"/>
        </w:rPr>
        <w:t xml:space="preserve"> ознакомления с размещенной на С</w:t>
      </w:r>
      <w:r w:rsidRPr="005F6516">
        <w:rPr>
          <w:rFonts w:ascii="Times New Roman" w:hAnsi="Times New Roman" w:cs="Times New Roman"/>
          <w:sz w:val="28"/>
          <w:szCs w:val="28"/>
        </w:rPr>
        <w:t>айте информацией на основе свободного и общедоступного программного обеспечения;</w:t>
      </w:r>
    </w:p>
    <w:p w:rsidR="008225AE" w:rsidRPr="005F6516" w:rsidRDefault="00BF51AA" w:rsidP="00DD48D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516">
        <w:rPr>
          <w:rFonts w:ascii="Times New Roman" w:hAnsi="Times New Roman" w:cs="Times New Roman"/>
          <w:sz w:val="28"/>
          <w:szCs w:val="28"/>
        </w:rPr>
        <w:lastRenderedPageBreak/>
        <w:t>защиту информации от уничтожения, модификации и блокирования доступа к ней, а также от иных неправомерных действий в отношении такой информации;</w:t>
      </w:r>
    </w:p>
    <w:p w:rsidR="00BF51AA" w:rsidRPr="005F6516" w:rsidRDefault="00BF51AA" w:rsidP="00DD48D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516">
        <w:rPr>
          <w:rFonts w:ascii="Times New Roman" w:hAnsi="Times New Roman" w:cs="Times New Roman"/>
          <w:sz w:val="28"/>
          <w:szCs w:val="28"/>
        </w:rPr>
        <w:t>возможность копирования информации на резервный носитель, обеспечивающий её восстановление.</w:t>
      </w:r>
    </w:p>
    <w:p w:rsidR="00BF51AA" w:rsidRDefault="00BF51AA" w:rsidP="00DD48DB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3.8.</w:t>
      </w:r>
      <w:r w:rsidRPr="00BF51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Информация на </w:t>
      </w:r>
      <w:r w:rsidR="000469B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айте </w:t>
      </w:r>
      <w:r w:rsidR="00F17FE1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 xml:space="preserve">в сети Интернет должна размещаться на русском языке. </w:t>
      </w:r>
      <w:r w:rsidRPr="00CF1F0E">
        <w:rPr>
          <w:rFonts w:ascii="Times New Roman" w:hAnsi="Times New Roman" w:cs="Times New Roman"/>
          <w:sz w:val="28"/>
          <w:szCs w:val="28"/>
        </w:rPr>
        <w:t>В текстовой информации Сайта не должно быть грубых грамматических и орфографических ошибок.</w:t>
      </w:r>
    </w:p>
    <w:p w:rsidR="00A15738" w:rsidRPr="00CF1F0E" w:rsidRDefault="00A15738" w:rsidP="00CF1F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CA8" w:rsidRPr="00BF51AA" w:rsidRDefault="00EB7864" w:rsidP="00BF51AA">
      <w:pPr>
        <w:rPr>
          <w:rFonts w:ascii="Times New Roman" w:hAnsi="Times New Roman" w:cs="Times New Roman"/>
          <w:b/>
          <w:sz w:val="28"/>
          <w:szCs w:val="28"/>
        </w:rPr>
      </w:pPr>
      <w:r w:rsidRPr="00BF51AA">
        <w:rPr>
          <w:rFonts w:ascii="Times New Roman" w:hAnsi="Times New Roman" w:cs="Times New Roman"/>
          <w:b/>
          <w:sz w:val="28"/>
          <w:szCs w:val="28"/>
        </w:rPr>
        <w:t>4. ОТВЕТСТВЕННОСТЬ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4.1.</w:t>
      </w:r>
      <w:r w:rsidRPr="00CF1F0E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 w:rsidR="00F17FE1">
        <w:rPr>
          <w:rFonts w:ascii="Times New Roman" w:hAnsi="Times New Roman" w:cs="Times New Roman"/>
          <w:sz w:val="28"/>
          <w:szCs w:val="28"/>
        </w:rPr>
        <w:t>Учреждения</w:t>
      </w:r>
      <w:r w:rsidR="00F17FE1" w:rsidRPr="00CF1F0E">
        <w:rPr>
          <w:rFonts w:ascii="Times New Roman" w:hAnsi="Times New Roman" w:cs="Times New Roman"/>
          <w:sz w:val="28"/>
          <w:szCs w:val="28"/>
        </w:rPr>
        <w:t xml:space="preserve"> </w:t>
      </w:r>
      <w:r w:rsidRPr="00CF1F0E">
        <w:rPr>
          <w:rFonts w:ascii="Times New Roman" w:hAnsi="Times New Roman" w:cs="Times New Roman"/>
          <w:sz w:val="28"/>
          <w:szCs w:val="28"/>
        </w:rPr>
        <w:t xml:space="preserve">несет персональную ответственность за содержательное наполнение  </w:t>
      </w:r>
      <w:r w:rsidR="000469BD">
        <w:rPr>
          <w:rFonts w:ascii="Times New Roman" w:hAnsi="Times New Roman" w:cs="Times New Roman"/>
          <w:sz w:val="28"/>
          <w:szCs w:val="28"/>
        </w:rPr>
        <w:t>С</w:t>
      </w:r>
      <w:r w:rsidRPr="00CF1F0E">
        <w:rPr>
          <w:rFonts w:ascii="Times New Roman" w:hAnsi="Times New Roman" w:cs="Times New Roman"/>
          <w:sz w:val="28"/>
          <w:szCs w:val="28"/>
        </w:rPr>
        <w:t>айта.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4.2.</w:t>
      </w:r>
      <w:r w:rsidRPr="00CF1F0E">
        <w:rPr>
          <w:rFonts w:ascii="Times New Roman" w:hAnsi="Times New Roman" w:cs="Times New Roman"/>
          <w:sz w:val="28"/>
          <w:szCs w:val="28"/>
        </w:rPr>
        <w:t xml:space="preserve"> При нарушении п.3.</w:t>
      </w:r>
      <w:r w:rsidR="00BF51AA">
        <w:rPr>
          <w:rFonts w:ascii="Times New Roman" w:hAnsi="Times New Roman" w:cs="Times New Roman"/>
          <w:sz w:val="28"/>
          <w:szCs w:val="28"/>
        </w:rPr>
        <w:t xml:space="preserve">4, 3.6 </w:t>
      </w:r>
      <w:r w:rsidRPr="00CF1F0E">
        <w:rPr>
          <w:rFonts w:ascii="Times New Roman" w:hAnsi="Times New Roman" w:cs="Times New Roman"/>
          <w:sz w:val="28"/>
          <w:szCs w:val="28"/>
        </w:rPr>
        <w:t>настоящего Положения соответствующее лицо может быть привлечено к административной либо уголовной ответс</w:t>
      </w:r>
      <w:r w:rsidR="00BF51AA">
        <w:rPr>
          <w:rFonts w:ascii="Times New Roman" w:hAnsi="Times New Roman" w:cs="Times New Roman"/>
          <w:sz w:val="28"/>
          <w:szCs w:val="28"/>
        </w:rPr>
        <w:t>твенности, согласно действующему  законодательству</w:t>
      </w:r>
      <w:r w:rsidRPr="00CF1F0E">
        <w:rPr>
          <w:rFonts w:ascii="Times New Roman" w:hAnsi="Times New Roman" w:cs="Times New Roman"/>
          <w:sz w:val="28"/>
          <w:szCs w:val="28"/>
        </w:rPr>
        <w:t>.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4.3</w:t>
      </w:r>
      <w:r w:rsidRPr="00BF51AA">
        <w:rPr>
          <w:rFonts w:ascii="Times New Roman" w:hAnsi="Times New Roman" w:cs="Times New Roman"/>
          <w:b/>
          <w:sz w:val="28"/>
          <w:szCs w:val="28"/>
        </w:rPr>
        <w:t>.</w:t>
      </w:r>
      <w:r w:rsidRPr="00CF1F0E">
        <w:rPr>
          <w:rFonts w:ascii="Times New Roman" w:hAnsi="Times New Roman" w:cs="Times New Roman"/>
          <w:sz w:val="28"/>
          <w:szCs w:val="28"/>
        </w:rPr>
        <w:t xml:space="preserve"> Ответственность за некачественное текущее сопровождение Сайта несет администратор. Некачественное текущее сопровождение может выражаться:</w:t>
      </w:r>
    </w:p>
    <w:p w:rsidR="00862CA8" w:rsidRPr="000469BD" w:rsidRDefault="000469BD" w:rsidP="000469BD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62CA8" w:rsidRPr="000469BD">
        <w:rPr>
          <w:rFonts w:ascii="Times New Roman" w:hAnsi="Times New Roman" w:cs="Times New Roman"/>
          <w:sz w:val="28"/>
          <w:szCs w:val="28"/>
        </w:rPr>
        <w:t xml:space="preserve"> несвоевременном обновлении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2CA8" w:rsidRPr="000469BD" w:rsidRDefault="000469BD" w:rsidP="000469BD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F51AA" w:rsidRPr="000469BD">
        <w:rPr>
          <w:rFonts w:ascii="Times New Roman" w:hAnsi="Times New Roman" w:cs="Times New Roman"/>
          <w:sz w:val="28"/>
          <w:szCs w:val="28"/>
        </w:rPr>
        <w:t xml:space="preserve"> </w:t>
      </w:r>
      <w:r w:rsidR="00862CA8" w:rsidRPr="000469BD">
        <w:rPr>
          <w:rFonts w:ascii="Times New Roman" w:hAnsi="Times New Roman" w:cs="Times New Roman"/>
          <w:sz w:val="28"/>
          <w:szCs w:val="28"/>
        </w:rPr>
        <w:t>совершении действий, повлекших причинение вреда информационн</w:t>
      </w:r>
      <w:r>
        <w:rPr>
          <w:rFonts w:ascii="Times New Roman" w:hAnsi="Times New Roman" w:cs="Times New Roman"/>
          <w:sz w:val="28"/>
          <w:szCs w:val="28"/>
        </w:rPr>
        <w:t>ому  сайту;</w:t>
      </w:r>
    </w:p>
    <w:p w:rsidR="00862CA8" w:rsidRPr="000469BD" w:rsidRDefault="000469BD" w:rsidP="000469BD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F51AA" w:rsidRPr="000469BD">
        <w:rPr>
          <w:rFonts w:ascii="Times New Roman" w:hAnsi="Times New Roman" w:cs="Times New Roman"/>
          <w:sz w:val="28"/>
          <w:szCs w:val="28"/>
        </w:rPr>
        <w:t xml:space="preserve"> не</w:t>
      </w:r>
      <w:r w:rsidR="00862CA8" w:rsidRPr="000469BD">
        <w:rPr>
          <w:rFonts w:ascii="Times New Roman" w:hAnsi="Times New Roman" w:cs="Times New Roman"/>
          <w:sz w:val="28"/>
          <w:szCs w:val="28"/>
        </w:rPr>
        <w:t>выполнении необходимых программно-технических мер по обеспечению функционирования сайта.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CA8" w:rsidRPr="00BF51AA" w:rsidRDefault="00EB7864" w:rsidP="00BF51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ОРГАНИЗАЦИЯ ИНФО</w:t>
      </w:r>
      <w:r w:rsidR="005F6516">
        <w:rPr>
          <w:rFonts w:ascii="Times New Roman" w:hAnsi="Times New Roman" w:cs="Times New Roman"/>
          <w:b/>
          <w:sz w:val="28"/>
          <w:szCs w:val="28"/>
        </w:rPr>
        <w:t>РМАЦИОННОГО СОПРОВОЖДЕНИЯ САЙТА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5.1.</w:t>
      </w:r>
      <w:r w:rsidR="000469BD">
        <w:rPr>
          <w:rFonts w:ascii="Times New Roman" w:hAnsi="Times New Roman" w:cs="Times New Roman"/>
          <w:sz w:val="28"/>
          <w:szCs w:val="28"/>
        </w:rPr>
        <w:t xml:space="preserve"> Администратор С</w:t>
      </w:r>
      <w:r w:rsidRPr="00CF1F0E">
        <w:rPr>
          <w:rFonts w:ascii="Times New Roman" w:hAnsi="Times New Roman" w:cs="Times New Roman"/>
          <w:sz w:val="28"/>
          <w:szCs w:val="28"/>
        </w:rPr>
        <w:t xml:space="preserve">айта может создать творческую группу (редакцию) в составе: </w:t>
      </w:r>
    </w:p>
    <w:p w:rsidR="00862CA8" w:rsidRPr="005F6516" w:rsidRDefault="00862CA8" w:rsidP="005F651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516">
        <w:rPr>
          <w:rFonts w:ascii="Times New Roman" w:hAnsi="Times New Roman" w:cs="Times New Roman"/>
          <w:sz w:val="28"/>
          <w:szCs w:val="28"/>
        </w:rPr>
        <w:t>главный редактор;</w:t>
      </w:r>
    </w:p>
    <w:p w:rsidR="00862CA8" w:rsidRPr="005F6516" w:rsidRDefault="00862CA8" w:rsidP="005F651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516">
        <w:rPr>
          <w:rFonts w:ascii="Times New Roman" w:hAnsi="Times New Roman" w:cs="Times New Roman"/>
          <w:sz w:val="28"/>
          <w:szCs w:val="28"/>
        </w:rPr>
        <w:t xml:space="preserve">члены детской организации </w:t>
      </w:r>
      <w:r w:rsidR="000469BD">
        <w:rPr>
          <w:rFonts w:ascii="Times New Roman" w:hAnsi="Times New Roman" w:cs="Times New Roman"/>
          <w:sz w:val="28"/>
          <w:szCs w:val="28"/>
        </w:rPr>
        <w:t>У</w:t>
      </w:r>
      <w:r w:rsidRPr="005F6516">
        <w:rPr>
          <w:rFonts w:ascii="Times New Roman" w:hAnsi="Times New Roman" w:cs="Times New Roman"/>
          <w:sz w:val="28"/>
          <w:szCs w:val="28"/>
        </w:rPr>
        <w:t>чреждения;</w:t>
      </w:r>
    </w:p>
    <w:p w:rsidR="00862CA8" w:rsidRPr="005F6516" w:rsidRDefault="00862CA8" w:rsidP="005F651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516">
        <w:rPr>
          <w:rFonts w:ascii="Times New Roman" w:hAnsi="Times New Roman" w:cs="Times New Roman"/>
          <w:sz w:val="28"/>
          <w:szCs w:val="28"/>
        </w:rPr>
        <w:t>учитель информатики или технический специалист;</w:t>
      </w:r>
    </w:p>
    <w:p w:rsidR="00862CA8" w:rsidRPr="005F6516" w:rsidRDefault="00862CA8" w:rsidP="005F651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6516">
        <w:rPr>
          <w:rFonts w:ascii="Times New Roman" w:hAnsi="Times New Roman" w:cs="Times New Roman"/>
          <w:sz w:val="28"/>
          <w:szCs w:val="28"/>
        </w:rPr>
        <w:t xml:space="preserve">инициативные учителя, родители и учащиеся. 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5.2</w:t>
      </w:r>
      <w:r w:rsidRPr="00BF51AA">
        <w:rPr>
          <w:rFonts w:ascii="Times New Roman" w:hAnsi="Times New Roman" w:cs="Times New Roman"/>
          <w:b/>
          <w:sz w:val="28"/>
          <w:szCs w:val="28"/>
        </w:rPr>
        <w:t>.</w:t>
      </w:r>
      <w:r w:rsidR="000469BD">
        <w:rPr>
          <w:rFonts w:ascii="Times New Roman" w:hAnsi="Times New Roman" w:cs="Times New Roman"/>
          <w:sz w:val="28"/>
          <w:szCs w:val="28"/>
        </w:rPr>
        <w:t xml:space="preserve"> Доступ к информации на С</w:t>
      </w:r>
      <w:r w:rsidRPr="00CF1F0E">
        <w:rPr>
          <w:rFonts w:ascii="Times New Roman" w:hAnsi="Times New Roman" w:cs="Times New Roman"/>
          <w:sz w:val="28"/>
          <w:szCs w:val="28"/>
        </w:rPr>
        <w:t xml:space="preserve">айте имеют все педагогические работники, учащиеся и их родители. Использование ресурсов Интернет определяется </w:t>
      </w:r>
      <w:r w:rsidR="00CE64F6">
        <w:rPr>
          <w:rFonts w:ascii="Times New Roman" w:hAnsi="Times New Roman" w:cs="Times New Roman"/>
          <w:sz w:val="28"/>
          <w:szCs w:val="28"/>
        </w:rPr>
        <w:t xml:space="preserve"> настоящим П</w:t>
      </w:r>
      <w:r w:rsidRPr="00CF1F0E">
        <w:rPr>
          <w:rFonts w:ascii="Times New Roman" w:hAnsi="Times New Roman" w:cs="Times New Roman"/>
          <w:sz w:val="28"/>
          <w:szCs w:val="28"/>
        </w:rPr>
        <w:t>оложением.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5.3.</w:t>
      </w:r>
      <w:r w:rsidRPr="00CF1F0E">
        <w:rPr>
          <w:rFonts w:ascii="Times New Roman" w:hAnsi="Times New Roman" w:cs="Times New Roman"/>
          <w:sz w:val="28"/>
          <w:szCs w:val="28"/>
        </w:rPr>
        <w:t xml:space="preserve"> Информационное наполнение Сайта осуществляется совместными усилиями руководителя </w:t>
      </w:r>
      <w:r w:rsidR="00CE64F6">
        <w:rPr>
          <w:rFonts w:ascii="Times New Roman" w:hAnsi="Times New Roman" w:cs="Times New Roman"/>
          <w:sz w:val="28"/>
          <w:szCs w:val="28"/>
        </w:rPr>
        <w:t>Учреждения</w:t>
      </w:r>
      <w:r w:rsidRPr="00CF1F0E">
        <w:rPr>
          <w:rFonts w:ascii="Times New Roman" w:hAnsi="Times New Roman" w:cs="Times New Roman"/>
          <w:sz w:val="28"/>
          <w:szCs w:val="28"/>
        </w:rPr>
        <w:t xml:space="preserve">, его заместителей, </w:t>
      </w:r>
      <w:r w:rsidR="00BF51AA">
        <w:rPr>
          <w:rFonts w:ascii="Times New Roman" w:hAnsi="Times New Roman" w:cs="Times New Roman"/>
          <w:sz w:val="28"/>
          <w:szCs w:val="28"/>
        </w:rPr>
        <w:t>методических объединений</w:t>
      </w:r>
      <w:r w:rsidRPr="00CF1F0E">
        <w:rPr>
          <w:rFonts w:ascii="Times New Roman" w:hAnsi="Times New Roman" w:cs="Times New Roman"/>
          <w:sz w:val="28"/>
          <w:szCs w:val="28"/>
        </w:rPr>
        <w:t>.</w:t>
      </w:r>
    </w:p>
    <w:p w:rsidR="00CE64F6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5.4.</w:t>
      </w:r>
      <w:r w:rsidRPr="00CF1F0E">
        <w:rPr>
          <w:rFonts w:ascii="Times New Roman" w:hAnsi="Times New Roman" w:cs="Times New Roman"/>
          <w:sz w:val="28"/>
          <w:szCs w:val="28"/>
        </w:rPr>
        <w:t xml:space="preserve"> По каждому разделу Сайта определяются ответственные лица, ответственные за подборку и предоставление соответствующей информации. 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5.5.</w:t>
      </w:r>
      <w:r w:rsidRPr="00CF1F0E">
        <w:rPr>
          <w:rFonts w:ascii="Times New Roman" w:hAnsi="Times New Roman" w:cs="Times New Roman"/>
          <w:sz w:val="28"/>
          <w:szCs w:val="28"/>
        </w:rPr>
        <w:t xml:space="preserve"> Информа</w:t>
      </w:r>
      <w:r w:rsidR="000469BD">
        <w:rPr>
          <w:rFonts w:ascii="Times New Roman" w:hAnsi="Times New Roman" w:cs="Times New Roman"/>
          <w:sz w:val="28"/>
          <w:szCs w:val="28"/>
        </w:rPr>
        <w:t>ция, готовая для размещения на С</w:t>
      </w:r>
      <w:r w:rsidRPr="00CF1F0E">
        <w:rPr>
          <w:rFonts w:ascii="Times New Roman" w:hAnsi="Times New Roman" w:cs="Times New Roman"/>
          <w:sz w:val="28"/>
          <w:szCs w:val="28"/>
        </w:rPr>
        <w:t>айте, предоставляется в электронном виде администратору, который оперативно обеспечивает ее размещение и своевременное обновление.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5.6.</w:t>
      </w:r>
      <w:r w:rsidRPr="00CF1F0E">
        <w:rPr>
          <w:rFonts w:ascii="Times New Roman" w:hAnsi="Times New Roman" w:cs="Times New Roman"/>
          <w:sz w:val="28"/>
          <w:szCs w:val="28"/>
        </w:rPr>
        <w:t xml:space="preserve"> Руководство обеспечением функционирования Сайта и его программно-технической поддержкой, непосредственное выполнение работ по размещению информации на Сайте возлагается на администратора Сайта.</w:t>
      </w:r>
    </w:p>
    <w:p w:rsidR="00862CA8" w:rsidRPr="00CF1F0E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 w:rsidRPr="009F593F">
        <w:rPr>
          <w:rFonts w:ascii="Times New Roman" w:hAnsi="Times New Roman" w:cs="Times New Roman"/>
          <w:sz w:val="28"/>
          <w:szCs w:val="28"/>
        </w:rPr>
        <w:t>5.7.</w:t>
      </w:r>
      <w:r w:rsidRPr="00CF1F0E">
        <w:rPr>
          <w:rFonts w:ascii="Times New Roman" w:hAnsi="Times New Roman" w:cs="Times New Roman"/>
          <w:sz w:val="28"/>
          <w:szCs w:val="28"/>
        </w:rPr>
        <w:t xml:space="preserve"> Периодичность заполнения Сайта </w:t>
      </w:r>
      <w:r w:rsidR="000469BD">
        <w:rPr>
          <w:rFonts w:ascii="Times New Roman" w:hAnsi="Times New Roman" w:cs="Times New Roman"/>
          <w:sz w:val="28"/>
          <w:szCs w:val="28"/>
        </w:rPr>
        <w:t>-</w:t>
      </w:r>
      <w:r w:rsidRPr="00CF1F0E">
        <w:rPr>
          <w:rFonts w:ascii="Times New Roman" w:hAnsi="Times New Roman" w:cs="Times New Roman"/>
          <w:sz w:val="28"/>
          <w:szCs w:val="28"/>
        </w:rPr>
        <w:t xml:space="preserve"> не реже одного раза в  неделю. </w:t>
      </w:r>
    </w:p>
    <w:p w:rsidR="00862CA8" w:rsidRDefault="00862CA8" w:rsidP="00CF1F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9BD" w:rsidRDefault="000469BD" w:rsidP="00CF1F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9BD" w:rsidRPr="00CF1F0E" w:rsidRDefault="000469BD" w:rsidP="00CF1F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CA8" w:rsidRPr="00BF51AA" w:rsidRDefault="00EB7864" w:rsidP="00BF51AA">
      <w:pPr>
        <w:rPr>
          <w:rFonts w:ascii="Times New Roman" w:hAnsi="Times New Roman" w:cs="Times New Roman"/>
          <w:b/>
          <w:sz w:val="28"/>
          <w:szCs w:val="28"/>
        </w:rPr>
      </w:pPr>
      <w:r w:rsidRPr="00BF51AA">
        <w:rPr>
          <w:rFonts w:ascii="Times New Roman" w:hAnsi="Times New Roman" w:cs="Times New Roman"/>
          <w:b/>
          <w:sz w:val="28"/>
          <w:szCs w:val="28"/>
        </w:rPr>
        <w:lastRenderedPageBreak/>
        <w:t>6.    ФИНАНСИРОВАНИЕ, МАТЕРИАЛЬНО-ТЕХНИЧЕСКОЕ ОБЕСПЕЧЕНИЕ</w:t>
      </w:r>
    </w:p>
    <w:p w:rsidR="005F6516" w:rsidRDefault="00CE64F6" w:rsidP="00CF1F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862CA8" w:rsidRPr="009F593F">
        <w:rPr>
          <w:rFonts w:ascii="Times New Roman" w:hAnsi="Times New Roman" w:cs="Times New Roman"/>
          <w:sz w:val="28"/>
          <w:szCs w:val="28"/>
        </w:rPr>
        <w:t>.</w:t>
      </w:r>
      <w:r w:rsidR="00862CA8" w:rsidRPr="00CF1F0E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CF1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вправе </w:t>
      </w:r>
      <w:r w:rsidR="00862CA8" w:rsidRPr="00CF1F0E">
        <w:rPr>
          <w:rFonts w:ascii="Times New Roman" w:hAnsi="Times New Roman" w:cs="Times New Roman"/>
          <w:sz w:val="28"/>
          <w:szCs w:val="28"/>
        </w:rPr>
        <w:t>устанавливать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CA8" w:rsidRPr="00CF1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компенсирующую надба</w:t>
      </w:r>
      <w:r w:rsidR="005F6516">
        <w:rPr>
          <w:rFonts w:ascii="Times New Roman" w:hAnsi="Times New Roman" w:cs="Times New Roman"/>
          <w:sz w:val="28"/>
          <w:szCs w:val="28"/>
        </w:rPr>
        <w:t xml:space="preserve">вку  или стимулирующую выплату </w:t>
      </w:r>
      <w:r>
        <w:rPr>
          <w:rFonts w:ascii="Times New Roman" w:hAnsi="Times New Roman" w:cs="Times New Roman"/>
          <w:sz w:val="28"/>
          <w:szCs w:val="28"/>
        </w:rPr>
        <w:t xml:space="preserve">членам педагогического коллектива </w:t>
      </w:r>
      <w:r w:rsidR="00862CA8" w:rsidRPr="00CF1F0E">
        <w:rPr>
          <w:rFonts w:ascii="Times New Roman" w:hAnsi="Times New Roman" w:cs="Times New Roman"/>
          <w:sz w:val="28"/>
          <w:szCs w:val="28"/>
        </w:rPr>
        <w:t>за админист</w:t>
      </w:r>
      <w:r>
        <w:rPr>
          <w:rFonts w:ascii="Times New Roman" w:hAnsi="Times New Roman" w:cs="Times New Roman"/>
          <w:sz w:val="28"/>
          <w:szCs w:val="28"/>
        </w:rPr>
        <w:t xml:space="preserve">рирование и техническую поддержку  </w:t>
      </w:r>
      <w:r w:rsidR="000469B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айта</w:t>
      </w:r>
      <w:r w:rsidR="00862CA8" w:rsidRPr="00CF1F0E">
        <w:rPr>
          <w:rFonts w:ascii="Times New Roman" w:hAnsi="Times New Roman" w:cs="Times New Roman"/>
          <w:sz w:val="28"/>
          <w:szCs w:val="28"/>
        </w:rPr>
        <w:t>.</w:t>
      </w:r>
    </w:p>
    <w:p w:rsidR="005F6516" w:rsidRDefault="005F6516" w:rsidP="005F6516">
      <w:pPr>
        <w:rPr>
          <w:rFonts w:ascii="Times New Roman" w:hAnsi="Times New Roman" w:cs="Times New Roman"/>
          <w:sz w:val="28"/>
          <w:szCs w:val="28"/>
        </w:rPr>
      </w:pPr>
    </w:p>
    <w:p w:rsidR="005F6516" w:rsidRPr="00BE4582" w:rsidRDefault="005F6516" w:rsidP="005F6516">
      <w:pPr>
        <w:tabs>
          <w:tab w:val="left" w:pos="809"/>
        </w:tabs>
        <w:rPr>
          <w:rFonts w:ascii="Times New Roman" w:hAnsi="Times New Roman"/>
          <w:b/>
          <w:sz w:val="28"/>
          <w:szCs w:val="28"/>
        </w:rPr>
      </w:pPr>
      <w:r w:rsidRPr="00BE4582">
        <w:rPr>
          <w:rFonts w:ascii="Times New Roman" w:hAnsi="Times New Roman"/>
          <w:b/>
          <w:sz w:val="28"/>
          <w:szCs w:val="28"/>
        </w:rPr>
        <w:t>7. ЗАКЛЮЧИТЕЛЬНЫЕ ПОЛОЖЕНИЯ</w:t>
      </w:r>
    </w:p>
    <w:p w:rsidR="005F6516" w:rsidRPr="00BE4582" w:rsidRDefault="005F6516" w:rsidP="005F6516">
      <w:pPr>
        <w:tabs>
          <w:tab w:val="left" w:pos="809"/>
        </w:tabs>
        <w:jc w:val="both"/>
        <w:rPr>
          <w:rFonts w:ascii="Times New Roman" w:hAnsi="Times New Roman"/>
          <w:sz w:val="28"/>
          <w:szCs w:val="28"/>
        </w:rPr>
      </w:pPr>
      <w:r w:rsidRPr="00BE4582">
        <w:rPr>
          <w:rFonts w:ascii="Times New Roman" w:hAnsi="Times New Roman"/>
          <w:sz w:val="28"/>
          <w:szCs w:val="28"/>
        </w:rPr>
        <w:t>7.1. Срок действия Положения не ограничен.</w:t>
      </w:r>
    </w:p>
    <w:p w:rsidR="005F6516" w:rsidRPr="00BE4582" w:rsidRDefault="005F6516" w:rsidP="005F651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582">
        <w:rPr>
          <w:rFonts w:ascii="Times New Roman" w:eastAsia="Times New Roman" w:hAnsi="Times New Roman"/>
          <w:sz w:val="28"/>
          <w:szCs w:val="28"/>
          <w:lang w:eastAsia="ru-RU"/>
        </w:rPr>
        <w:t xml:space="preserve">7.2. </w:t>
      </w:r>
      <w:r w:rsidRPr="00BE4582">
        <w:rPr>
          <w:rFonts w:ascii="Times New Roman" w:eastAsia="Times New Roman" w:hAnsi="Times New Roman"/>
          <w:bCs/>
          <w:sz w:val="28"/>
          <w:szCs w:val="28"/>
          <w:lang w:eastAsia="ru-RU"/>
        </w:rPr>
        <w:t>В Положение могут быть внесены изменения в соответствии с изменениями в законодательстве.</w:t>
      </w:r>
    </w:p>
    <w:p w:rsidR="005F6516" w:rsidRPr="003C3D73" w:rsidRDefault="005F6516" w:rsidP="005F6516">
      <w:pPr>
        <w:rPr>
          <w:rFonts w:ascii="Times New Roman" w:hAnsi="Times New Roman"/>
          <w:sz w:val="28"/>
          <w:szCs w:val="28"/>
        </w:rPr>
      </w:pPr>
    </w:p>
    <w:p w:rsidR="00862CA8" w:rsidRPr="005F6516" w:rsidRDefault="00862CA8" w:rsidP="005F6516">
      <w:pPr>
        <w:rPr>
          <w:rFonts w:ascii="Times New Roman" w:hAnsi="Times New Roman" w:cs="Times New Roman"/>
          <w:sz w:val="28"/>
          <w:szCs w:val="28"/>
        </w:rPr>
      </w:pPr>
    </w:p>
    <w:sectPr w:rsidR="00862CA8" w:rsidRPr="005F6516" w:rsidSect="00BB5F5E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9D7" w:rsidRDefault="005E49D7" w:rsidP="00E7102A">
      <w:r>
        <w:separator/>
      </w:r>
    </w:p>
  </w:endnote>
  <w:endnote w:type="continuationSeparator" w:id="0">
    <w:p w:rsidR="005E49D7" w:rsidRDefault="005E49D7" w:rsidP="00E71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7523160"/>
      <w:docPartObj>
        <w:docPartGallery w:val="Page Numbers (Bottom of Page)"/>
        <w:docPartUnique/>
      </w:docPartObj>
    </w:sdtPr>
    <w:sdtContent>
      <w:p w:rsidR="00E7102A" w:rsidRDefault="008F6F37">
        <w:pPr>
          <w:pStyle w:val="a8"/>
        </w:pPr>
        <w:r>
          <w:fldChar w:fldCharType="begin"/>
        </w:r>
        <w:r w:rsidR="00E7102A">
          <w:instrText>PAGE   \* MERGEFORMAT</w:instrText>
        </w:r>
        <w:r>
          <w:fldChar w:fldCharType="separate"/>
        </w:r>
        <w:r w:rsidR="00CA19DF">
          <w:rPr>
            <w:noProof/>
          </w:rPr>
          <w:t>7</w:t>
        </w:r>
        <w:r>
          <w:fldChar w:fldCharType="end"/>
        </w:r>
      </w:p>
    </w:sdtContent>
  </w:sdt>
  <w:p w:rsidR="00E7102A" w:rsidRDefault="00E7102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9D7" w:rsidRDefault="005E49D7" w:rsidP="00E7102A">
      <w:r>
        <w:separator/>
      </w:r>
    </w:p>
  </w:footnote>
  <w:footnote w:type="continuationSeparator" w:id="0">
    <w:p w:rsidR="005E49D7" w:rsidRDefault="005E49D7" w:rsidP="00E710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2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A"/>
    <w:multiLevelType w:val="multilevel"/>
    <w:tmpl w:val="00000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8A72AD0"/>
    <w:multiLevelType w:val="hybridMultilevel"/>
    <w:tmpl w:val="65723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357474"/>
    <w:multiLevelType w:val="hybridMultilevel"/>
    <w:tmpl w:val="A3A0C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CC54A5"/>
    <w:multiLevelType w:val="hybridMultilevel"/>
    <w:tmpl w:val="E0E2C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CC4864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2A606A8B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2B243EAB"/>
    <w:multiLevelType w:val="hybridMultilevel"/>
    <w:tmpl w:val="C5E0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D61FCE"/>
    <w:multiLevelType w:val="hybridMultilevel"/>
    <w:tmpl w:val="B7389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FC47AC"/>
    <w:multiLevelType w:val="hybridMultilevel"/>
    <w:tmpl w:val="C4F2F77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2745B1C"/>
    <w:multiLevelType w:val="hybridMultilevel"/>
    <w:tmpl w:val="FA042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7B4336"/>
    <w:multiLevelType w:val="hybridMultilevel"/>
    <w:tmpl w:val="7BAA9E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88569B9"/>
    <w:multiLevelType w:val="hybridMultilevel"/>
    <w:tmpl w:val="4CC6C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08324E"/>
    <w:multiLevelType w:val="hybridMultilevel"/>
    <w:tmpl w:val="542C6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C03CF"/>
    <w:multiLevelType w:val="hybridMultilevel"/>
    <w:tmpl w:val="889C7358"/>
    <w:lvl w:ilvl="0" w:tplc="04190001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913362"/>
    <w:multiLevelType w:val="hybridMultilevel"/>
    <w:tmpl w:val="E6304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0E1D8D"/>
    <w:multiLevelType w:val="hybridMultilevel"/>
    <w:tmpl w:val="C1B49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AC2177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>
    <w:nsid w:val="5BC31E5F"/>
    <w:multiLevelType w:val="hybridMultilevel"/>
    <w:tmpl w:val="BFF469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FF6C48"/>
    <w:multiLevelType w:val="hybridMultilevel"/>
    <w:tmpl w:val="ABEAC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FD3124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8">
    <w:nsid w:val="6CD61A65"/>
    <w:multiLevelType w:val="hybridMultilevel"/>
    <w:tmpl w:val="8D2A0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B21507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0">
    <w:nsid w:val="6ECC5F8D"/>
    <w:multiLevelType w:val="hybridMultilevel"/>
    <w:tmpl w:val="DA06A5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49D692D"/>
    <w:multiLevelType w:val="hybridMultilevel"/>
    <w:tmpl w:val="7334E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360984"/>
    <w:multiLevelType w:val="hybridMultilevel"/>
    <w:tmpl w:val="8A267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32"/>
  </w:num>
  <w:num w:numId="4">
    <w:abstractNumId w:val="16"/>
  </w:num>
  <w:num w:numId="5">
    <w:abstractNumId w:val="15"/>
  </w:num>
  <w:num w:numId="6">
    <w:abstractNumId w:val="14"/>
  </w:num>
  <w:num w:numId="7">
    <w:abstractNumId w:val="26"/>
  </w:num>
  <w:num w:numId="8">
    <w:abstractNumId w:val="25"/>
  </w:num>
  <w:num w:numId="9">
    <w:abstractNumId w:val="0"/>
  </w:num>
  <w:num w:numId="10">
    <w:abstractNumId w:val="2"/>
  </w:num>
  <w:num w:numId="11">
    <w:abstractNumId w:val="1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1"/>
  </w:num>
  <w:num w:numId="19">
    <w:abstractNumId w:val="28"/>
  </w:num>
  <w:num w:numId="20">
    <w:abstractNumId w:val="24"/>
  </w:num>
  <w:num w:numId="21">
    <w:abstractNumId w:val="12"/>
  </w:num>
  <w:num w:numId="22">
    <w:abstractNumId w:val="29"/>
  </w:num>
  <w:num w:numId="23">
    <w:abstractNumId w:val="27"/>
  </w:num>
  <w:num w:numId="24">
    <w:abstractNumId w:val="13"/>
  </w:num>
  <w:num w:numId="25">
    <w:abstractNumId w:val="23"/>
  </w:num>
  <w:num w:numId="26">
    <w:abstractNumId w:val="19"/>
  </w:num>
  <w:num w:numId="27">
    <w:abstractNumId w:val="20"/>
  </w:num>
  <w:num w:numId="28">
    <w:abstractNumId w:val="17"/>
  </w:num>
  <w:num w:numId="29">
    <w:abstractNumId w:val="18"/>
  </w:num>
  <w:num w:numId="30">
    <w:abstractNumId w:val="10"/>
  </w:num>
  <w:num w:numId="31">
    <w:abstractNumId w:val="9"/>
  </w:num>
  <w:num w:numId="32">
    <w:abstractNumId w:val="31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2CA8"/>
    <w:rsid w:val="00001E08"/>
    <w:rsid w:val="0002626A"/>
    <w:rsid w:val="000409E6"/>
    <w:rsid w:val="000469BD"/>
    <w:rsid w:val="000C7BD9"/>
    <w:rsid w:val="001B6284"/>
    <w:rsid w:val="002329DB"/>
    <w:rsid w:val="00235C3A"/>
    <w:rsid w:val="00292A55"/>
    <w:rsid w:val="00351CCF"/>
    <w:rsid w:val="00380A3A"/>
    <w:rsid w:val="003B5A1F"/>
    <w:rsid w:val="003B72A3"/>
    <w:rsid w:val="003F5E6F"/>
    <w:rsid w:val="00406A57"/>
    <w:rsid w:val="0043096D"/>
    <w:rsid w:val="00444B01"/>
    <w:rsid w:val="004828E3"/>
    <w:rsid w:val="004C4D16"/>
    <w:rsid w:val="004D3C89"/>
    <w:rsid w:val="004F173D"/>
    <w:rsid w:val="0051368B"/>
    <w:rsid w:val="0051654C"/>
    <w:rsid w:val="00525B84"/>
    <w:rsid w:val="00570210"/>
    <w:rsid w:val="005C0780"/>
    <w:rsid w:val="005D1EC0"/>
    <w:rsid w:val="005E49D7"/>
    <w:rsid w:val="005F6516"/>
    <w:rsid w:val="00680799"/>
    <w:rsid w:val="006A00C6"/>
    <w:rsid w:val="00727A1D"/>
    <w:rsid w:val="007C733A"/>
    <w:rsid w:val="007D0056"/>
    <w:rsid w:val="008225AE"/>
    <w:rsid w:val="00855C4C"/>
    <w:rsid w:val="00862CA8"/>
    <w:rsid w:val="00883A0B"/>
    <w:rsid w:val="008A2A94"/>
    <w:rsid w:val="008F6F37"/>
    <w:rsid w:val="0092149A"/>
    <w:rsid w:val="009F593F"/>
    <w:rsid w:val="009F6B2D"/>
    <w:rsid w:val="00A15738"/>
    <w:rsid w:val="00A17314"/>
    <w:rsid w:val="00A21C56"/>
    <w:rsid w:val="00A3109F"/>
    <w:rsid w:val="00AB5BA4"/>
    <w:rsid w:val="00B21E84"/>
    <w:rsid w:val="00BA6B44"/>
    <w:rsid w:val="00BB5F5E"/>
    <w:rsid w:val="00BF51AA"/>
    <w:rsid w:val="00C10950"/>
    <w:rsid w:val="00CA19DF"/>
    <w:rsid w:val="00CA4C9D"/>
    <w:rsid w:val="00CE64F6"/>
    <w:rsid w:val="00CF1F0E"/>
    <w:rsid w:val="00DD48DB"/>
    <w:rsid w:val="00E7102A"/>
    <w:rsid w:val="00EB3B03"/>
    <w:rsid w:val="00EB7864"/>
    <w:rsid w:val="00F17FE1"/>
    <w:rsid w:val="00FA4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B01"/>
  </w:style>
  <w:style w:type="paragraph" w:styleId="1">
    <w:name w:val="heading 1"/>
    <w:basedOn w:val="a"/>
    <w:next w:val="a"/>
    <w:link w:val="10"/>
    <w:qFormat/>
    <w:rsid w:val="00883A0B"/>
    <w:pPr>
      <w:keepNext/>
      <w:numPr>
        <w:numId w:val="1"/>
      </w:numPr>
      <w:suppressAutoHyphens/>
      <w:ind w:left="0" w:firstLine="54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96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B628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83A0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Web">
    <w:name w:val="Обычный (Web)"/>
    <w:basedOn w:val="a"/>
    <w:rsid w:val="00883A0B"/>
    <w:pPr>
      <w:suppressAutoHyphens/>
      <w:spacing w:before="100" w:after="100"/>
      <w:jc w:val="left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Normal (Web)"/>
    <w:basedOn w:val="a"/>
    <w:rsid w:val="007C733A"/>
    <w:pPr>
      <w:suppressAutoHyphens/>
      <w:spacing w:before="100" w:after="10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E7102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102A"/>
  </w:style>
  <w:style w:type="paragraph" w:styleId="a8">
    <w:name w:val="footer"/>
    <w:basedOn w:val="a"/>
    <w:link w:val="a9"/>
    <w:uiPriority w:val="99"/>
    <w:unhideWhenUsed/>
    <w:rsid w:val="00E7102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102A"/>
  </w:style>
  <w:style w:type="paragraph" w:styleId="aa">
    <w:name w:val="Balloon Text"/>
    <w:basedOn w:val="a"/>
    <w:link w:val="ab"/>
    <w:uiPriority w:val="99"/>
    <w:semiHidden/>
    <w:unhideWhenUsed/>
    <w:rsid w:val="00E7102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1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B01"/>
  </w:style>
  <w:style w:type="paragraph" w:styleId="1">
    <w:name w:val="heading 1"/>
    <w:basedOn w:val="a"/>
    <w:next w:val="a"/>
    <w:link w:val="10"/>
    <w:qFormat/>
    <w:rsid w:val="00883A0B"/>
    <w:pPr>
      <w:keepNext/>
      <w:numPr>
        <w:numId w:val="1"/>
      </w:numPr>
      <w:suppressAutoHyphens/>
      <w:ind w:left="0" w:firstLine="54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96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B628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83A0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Web">
    <w:name w:val="Обычный (Web)"/>
    <w:basedOn w:val="a"/>
    <w:rsid w:val="00883A0B"/>
    <w:pPr>
      <w:suppressAutoHyphens/>
      <w:spacing w:before="100" w:after="100"/>
      <w:jc w:val="left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Normal (Web)"/>
    <w:basedOn w:val="a"/>
    <w:rsid w:val="007C733A"/>
    <w:pPr>
      <w:suppressAutoHyphens/>
      <w:spacing w:before="100" w:after="10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E7102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102A"/>
  </w:style>
  <w:style w:type="paragraph" w:styleId="a8">
    <w:name w:val="footer"/>
    <w:basedOn w:val="a"/>
    <w:link w:val="a9"/>
    <w:uiPriority w:val="99"/>
    <w:unhideWhenUsed/>
    <w:rsid w:val="00E7102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102A"/>
  </w:style>
  <w:style w:type="paragraph" w:styleId="aa">
    <w:name w:val="Balloon Text"/>
    <w:basedOn w:val="a"/>
    <w:link w:val="ab"/>
    <w:uiPriority w:val="99"/>
    <w:semiHidden/>
    <w:unhideWhenUsed/>
    <w:rsid w:val="00E7102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1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F8B6C-7A7F-4FB5-82DC-37B5D46EB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1774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Аня</cp:lastModifiedBy>
  <cp:revision>2</cp:revision>
  <cp:lastPrinted>2017-04-18T13:01:00Z</cp:lastPrinted>
  <dcterms:created xsi:type="dcterms:W3CDTF">2017-04-19T18:24:00Z</dcterms:created>
  <dcterms:modified xsi:type="dcterms:W3CDTF">2017-04-19T18:24:00Z</dcterms:modified>
</cp:coreProperties>
</file>